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CA41" w14:textId="2F6535A9" w:rsidR="00DA336E" w:rsidRDefault="00DA336E" w:rsidP="007120B9"/>
    <w:sdt>
      <w:sdtPr>
        <w:id w:val="-1583679351"/>
        <w:docPartObj>
          <w:docPartGallery w:val="Cover Pages"/>
          <w:docPartUnique/>
        </w:docPartObj>
      </w:sdtPr>
      <w:sdtEndPr>
        <w:rPr>
          <w:rFonts w:cs="Helvetica Neue"/>
          <w:color w:val="000000"/>
        </w:rPr>
      </w:sdtEndPr>
      <w:sdtContent>
        <w:p w14:paraId="50C2AD9F" w14:textId="461C00C8" w:rsidR="007120B9" w:rsidRPr="00912DED" w:rsidRDefault="007120B9" w:rsidP="007120B9">
          <w:pPr>
            <w:rPr>
              <w:rFonts w:cs="Helvetica Neue"/>
              <w:b/>
              <w:bCs/>
              <w:color w:val="FFFFFF"/>
              <w:sz w:val="60"/>
              <w:szCs w:val="60"/>
            </w:rPr>
          </w:pPr>
          <w:r w:rsidRPr="00912DED">
            <w:rPr>
              <w:rFonts w:cs="Helvetica Neue"/>
              <w:b/>
              <w:bCs/>
              <w:noProof/>
              <w:color w:val="FFFFFF"/>
              <w:sz w:val="60"/>
              <w:szCs w:val="60"/>
              <w:lang w:eastAsia="da-DK"/>
            </w:rPr>
            <w:drawing>
              <wp:anchor distT="0" distB="0" distL="114300" distR="114300" simplePos="0" relativeHeight="251658241" behindDoc="0" locked="0" layoutInCell="1" allowOverlap="1" wp14:anchorId="464D899E" wp14:editId="27A555FB">
                <wp:simplePos x="0" y="0"/>
                <wp:positionH relativeFrom="margin">
                  <wp:posOffset>-753745</wp:posOffset>
                </wp:positionH>
                <wp:positionV relativeFrom="margin">
                  <wp:posOffset>-1270</wp:posOffset>
                </wp:positionV>
                <wp:extent cx="7793355" cy="3201035"/>
                <wp:effectExtent l="0" t="0" r="4445" b="0"/>
                <wp:wrapSquare wrapText="bothSides"/>
                <wp:docPr id="2" name="Billede 2" descr="Et billede, der indeholder tegning, skil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793355" cy="3201035"/>
                        </a:xfrm>
                        <a:prstGeom prst="rect">
                          <a:avLst/>
                        </a:prstGeom>
                      </pic:spPr>
                    </pic:pic>
                  </a:graphicData>
                </a:graphic>
                <wp14:sizeRelH relativeFrom="margin">
                  <wp14:pctWidth>0</wp14:pctWidth>
                </wp14:sizeRelH>
                <wp14:sizeRelV relativeFrom="margin">
                  <wp14:pctHeight>0</wp14:pctHeight>
                </wp14:sizeRelV>
              </wp:anchor>
            </w:drawing>
          </w:r>
          <w:r w:rsidRPr="00912DED">
            <w:rPr>
              <w:noProof/>
              <w:lang w:eastAsia="da-DK"/>
            </w:rPr>
            <mc:AlternateContent>
              <mc:Choice Requires="wpg">
                <w:drawing>
                  <wp:anchor distT="0" distB="0" distL="114300" distR="114300" simplePos="0" relativeHeight="251658240" behindDoc="1" locked="0" layoutInCell="1" allowOverlap="1" wp14:anchorId="0CE04106" wp14:editId="122B378F">
                    <wp:simplePos x="0" y="0"/>
                    <wp:positionH relativeFrom="page">
                      <wp:posOffset>-38100</wp:posOffset>
                    </wp:positionH>
                    <wp:positionV relativeFrom="page">
                      <wp:posOffset>12700</wp:posOffset>
                    </wp:positionV>
                    <wp:extent cx="7797800" cy="10058400"/>
                    <wp:effectExtent l="0" t="0" r="0" b="0"/>
                    <wp:wrapNone/>
                    <wp:docPr id="119" name="Gruppe 119"/>
                    <wp:cNvGraphicFramePr/>
                    <a:graphic xmlns:a="http://schemas.openxmlformats.org/drawingml/2006/main">
                      <a:graphicData uri="http://schemas.microsoft.com/office/word/2010/wordprocessingGroup">
                        <wpg:wgp>
                          <wpg:cNvGrpSpPr/>
                          <wpg:grpSpPr>
                            <a:xfrm>
                              <a:off x="0" y="0"/>
                              <a:ext cx="7797800" cy="10058400"/>
                              <a:chOff x="-495300" y="-444499"/>
                              <a:chExt cx="7797800" cy="10058400"/>
                            </a:xfrm>
                          </wpg:grpSpPr>
                          <wps:wsp>
                            <wps:cNvPr id="120" name="Rektangel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ktangel 121"/>
                            <wps:cNvSpPr/>
                            <wps:spPr>
                              <a:xfrm>
                                <a:off x="-495300" y="-444499"/>
                                <a:ext cx="7797800" cy="10058400"/>
                              </a:xfrm>
                              <a:prstGeom prst="rect">
                                <a:avLst/>
                              </a:prstGeom>
                              <a:solidFill>
                                <a:srgbClr val="EF620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02B7FA" w14:textId="77777777" w:rsidR="00DB1DD1" w:rsidRDefault="00DB1DD1">
                                  <w:pPr>
                                    <w:pStyle w:val="Ingenafstand"/>
                                    <w:rPr>
                                      <w:caps/>
                                      <w:color w:val="FFFFFF" w:themeColor="background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CE04106" id="Gruppe 119" o:spid="_x0000_s1026" style="position:absolute;margin-left:-3pt;margin-top:1pt;width:614pt;height:11in;z-index:-251658240;mso-position-horizontal-relative:page;mso-position-vertical-relative:page" coordorigin="-4953,-4444" coordsize="77978,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">
                    <v:rect id="Rektangel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ktangel 121" o:spid="_x0000_s1028" style="position:absolute;left:-4953;top:-4444;width:77978;height:10058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" fillcolor="#ef6202" stroked="f" strokeweight="1pt">
                      <v:textbox inset="36pt,14.4pt,36pt,36pt">
                        <w:txbxContent>
                          <w:p w14:paraId="7B02B7FA" w14:textId="77777777" w:rsidR="00DB1DD1" w:rsidRDefault="00DB1DD1">
                            <w:pPr>
                              <w:pStyle w:val="Ingenafstand"/>
                              <w:rPr>
                                <w:caps/>
                                <w:color w:val="FFFFFF" w:themeColor="background1"/>
                              </w:rPr>
                            </w:pPr>
                          </w:p>
                        </w:txbxContent>
                      </v:textbox>
                    </v:rect>
                    <w10:wrap anchorx="page" anchory="page"/>
                  </v:group>
                </w:pict>
              </mc:Fallback>
            </mc:AlternateContent>
          </w:r>
        </w:p>
        <w:p w14:paraId="578B858D" w14:textId="77777777" w:rsidR="007120B9" w:rsidRPr="00912DED" w:rsidRDefault="007120B9" w:rsidP="007120B9">
          <w:pPr>
            <w:autoSpaceDE w:val="0"/>
            <w:autoSpaceDN w:val="0"/>
            <w:adjustRightInd w:val="0"/>
            <w:spacing w:line="384" w:lineRule="auto"/>
            <w:jc w:val="center"/>
            <w:rPr>
              <w:rFonts w:cs="Helvetica Neue"/>
              <w:b/>
              <w:bCs/>
              <w:color w:val="FFFFFF"/>
              <w:sz w:val="60"/>
              <w:szCs w:val="60"/>
            </w:rPr>
          </w:pPr>
        </w:p>
        <w:p w14:paraId="1E8F556E" w14:textId="77777777" w:rsidR="007120B9" w:rsidRPr="00912DED" w:rsidRDefault="007120B9" w:rsidP="00502746">
          <w:pPr>
            <w:autoSpaceDE w:val="0"/>
            <w:autoSpaceDN w:val="0"/>
            <w:adjustRightInd w:val="0"/>
            <w:spacing w:line="480" w:lineRule="auto"/>
            <w:jc w:val="center"/>
            <w:rPr>
              <w:rFonts w:cs="Helvetica Neue"/>
              <w:b/>
              <w:bCs/>
              <w:color w:val="FFFFFF"/>
              <w:sz w:val="60"/>
              <w:szCs w:val="60"/>
            </w:rPr>
          </w:pPr>
          <w:r w:rsidRPr="00912DED">
            <w:rPr>
              <w:rFonts w:cs="Helvetica Neue"/>
              <w:b/>
              <w:bCs/>
              <w:color w:val="FFFFFF"/>
              <w:sz w:val="60"/>
              <w:szCs w:val="60"/>
            </w:rPr>
            <w:t>Vejledning til udvikling</w:t>
          </w:r>
        </w:p>
        <w:p w14:paraId="1C0FCC15" w14:textId="77777777" w:rsidR="00930EA9" w:rsidRDefault="007120B9" w:rsidP="00502746">
          <w:pPr>
            <w:spacing w:line="480" w:lineRule="auto"/>
            <w:jc w:val="center"/>
            <w:rPr>
              <w:rFonts w:cs="Helvetica Neue"/>
              <w:b/>
              <w:bCs/>
              <w:color w:val="FFFFFF"/>
              <w:sz w:val="60"/>
              <w:szCs w:val="60"/>
            </w:rPr>
          </w:pPr>
          <w:r w:rsidRPr="00912DED">
            <w:rPr>
              <w:rFonts w:cs="Helvetica Neue"/>
              <w:b/>
              <w:bCs/>
              <w:color w:val="FFFFFF"/>
              <w:sz w:val="60"/>
              <w:szCs w:val="60"/>
            </w:rPr>
            <w:t>af prøver på AMU</w:t>
          </w:r>
        </w:p>
        <w:p w14:paraId="7BCD2351" w14:textId="43EE7CCC" w:rsidR="007120B9" w:rsidRPr="00912DED" w:rsidRDefault="006926B9" w:rsidP="00502746">
          <w:pPr>
            <w:spacing w:line="480" w:lineRule="auto"/>
            <w:jc w:val="center"/>
            <w:rPr>
              <w:rFonts w:cs="Helvetica Neue"/>
              <w:color w:val="000000"/>
            </w:rPr>
          </w:pPr>
          <w:r>
            <w:rPr>
              <w:rFonts w:cs="Helvetica Neue"/>
              <w:b/>
              <w:bCs/>
              <w:color w:val="FFFFFF"/>
              <w:sz w:val="60"/>
              <w:szCs w:val="60"/>
            </w:rPr>
            <w:t xml:space="preserve">inden for HAKLs </w:t>
          </w:r>
          <w:r w:rsidR="00930EA9">
            <w:rPr>
              <w:rFonts w:cs="Helvetica Neue"/>
              <w:b/>
              <w:bCs/>
              <w:color w:val="FFFFFF"/>
              <w:sz w:val="60"/>
              <w:szCs w:val="60"/>
            </w:rPr>
            <w:t>område</w:t>
          </w:r>
          <w:r w:rsidR="007120B9" w:rsidRPr="00912DED">
            <w:rPr>
              <w:rFonts w:cs="Helvetica Neue"/>
              <w:b/>
              <w:bCs/>
              <w:color w:val="FFFFFF"/>
              <w:sz w:val="60"/>
              <w:szCs w:val="60"/>
            </w:rPr>
            <w:t xml:space="preserve"> </w:t>
          </w:r>
          <w:r w:rsidR="007120B9" w:rsidRPr="00912DED">
            <w:rPr>
              <w:rFonts w:cs="Helvetica Neue"/>
              <w:color w:val="000000"/>
            </w:rPr>
            <w:br w:type="page"/>
          </w:r>
        </w:p>
      </w:sdtContent>
    </w:sdt>
    <w:p w14:paraId="017AC0A1" w14:textId="53A272AA" w:rsidR="007120B9" w:rsidRPr="00912DED" w:rsidRDefault="007120B9" w:rsidP="007120B9">
      <w:pPr>
        <w:autoSpaceDE w:val="0"/>
        <w:autoSpaceDN w:val="0"/>
        <w:adjustRightInd w:val="0"/>
        <w:spacing w:line="288" w:lineRule="auto"/>
        <w:rPr>
          <w:rFonts w:cs="Helvetica Neue"/>
          <w:color w:val="000000"/>
          <w:sz w:val="18"/>
          <w:szCs w:val="18"/>
        </w:rPr>
      </w:pPr>
      <w:r w:rsidRPr="00912DED">
        <w:rPr>
          <w:rFonts w:cs="Helvetica Neue"/>
          <w:color w:val="000000"/>
          <w:sz w:val="18"/>
          <w:szCs w:val="18"/>
        </w:rPr>
        <w:lastRenderedPageBreak/>
        <w:t>Denne vejledning beskriver udviklingsmetoder, samt formelle og kvalitative krav til prøverne, og har til formål at skabe struktur og fastlægge kvalitetssikringskriterier i udvikling af prøver på AMU.</w:t>
      </w:r>
    </w:p>
    <w:p w14:paraId="3CA05817" w14:textId="354FEE80" w:rsidR="003A5A5E" w:rsidRDefault="007120B9" w:rsidP="007120B9">
      <w:pPr>
        <w:autoSpaceDE w:val="0"/>
        <w:autoSpaceDN w:val="0"/>
        <w:adjustRightInd w:val="0"/>
        <w:spacing w:line="288" w:lineRule="auto"/>
        <w:rPr>
          <w:rFonts w:cs="Helvetica Neue"/>
          <w:color w:val="000000"/>
          <w:sz w:val="18"/>
          <w:szCs w:val="18"/>
        </w:rPr>
      </w:pPr>
      <w:r w:rsidRPr="00912DED">
        <w:rPr>
          <w:rFonts w:cs="Helvetica Neue"/>
          <w:color w:val="000000"/>
          <w:sz w:val="18"/>
          <w:szCs w:val="18"/>
        </w:rPr>
        <w:t>Materialet er udarbejdet af Anelia Sørensen, VIArt ApS</w:t>
      </w:r>
      <w:r w:rsidR="00F4633C">
        <w:rPr>
          <w:rFonts w:cs="Helvetica Neue"/>
          <w:color w:val="000000"/>
          <w:sz w:val="18"/>
          <w:szCs w:val="18"/>
        </w:rPr>
        <w:t xml:space="preserve"> </w:t>
      </w:r>
      <w:r w:rsidRPr="00912DED">
        <w:rPr>
          <w:rFonts w:cs="Helvetica Neue"/>
          <w:color w:val="000000"/>
          <w:sz w:val="18"/>
          <w:szCs w:val="18"/>
        </w:rPr>
        <w:t>for Efteruddannelsesudvalget for Handel, Administration,</w:t>
      </w:r>
      <w:r w:rsidR="004F171A">
        <w:rPr>
          <w:rFonts w:cs="Helvetica Neue"/>
          <w:color w:val="000000"/>
          <w:sz w:val="18"/>
          <w:szCs w:val="18"/>
        </w:rPr>
        <w:t xml:space="preserve"> </w:t>
      </w:r>
      <w:r w:rsidRPr="00912DED">
        <w:rPr>
          <w:rFonts w:cs="Helvetica Neue"/>
          <w:color w:val="000000"/>
          <w:sz w:val="18"/>
          <w:szCs w:val="18"/>
        </w:rPr>
        <w:t>Kommunikation og Ledelse</w:t>
      </w:r>
      <w:r w:rsidR="003A5A5E">
        <w:rPr>
          <w:rFonts w:cs="Helvetica Neue"/>
          <w:color w:val="000000"/>
          <w:sz w:val="18"/>
          <w:szCs w:val="18"/>
        </w:rPr>
        <w:t xml:space="preserve"> </w:t>
      </w:r>
      <w:r w:rsidR="00D03FEE">
        <w:rPr>
          <w:rFonts w:cs="Helvetica Neue"/>
          <w:color w:val="000000"/>
          <w:sz w:val="18"/>
          <w:szCs w:val="18"/>
        </w:rPr>
        <w:t>i sam</w:t>
      </w:r>
      <w:r w:rsidR="00895E88">
        <w:rPr>
          <w:rFonts w:cs="Helvetica Neue"/>
          <w:color w:val="000000"/>
          <w:sz w:val="18"/>
          <w:szCs w:val="18"/>
        </w:rPr>
        <w:t>arbejde med Uddannelsesnævnet</w:t>
      </w:r>
      <w:r w:rsidR="0043013F">
        <w:rPr>
          <w:rFonts w:cs="Helvetica Neue"/>
          <w:color w:val="000000"/>
          <w:sz w:val="18"/>
          <w:szCs w:val="18"/>
        </w:rPr>
        <w:t xml:space="preserve"> og efterfølgende </w:t>
      </w:r>
      <w:r w:rsidR="007A65C0">
        <w:rPr>
          <w:rFonts w:cs="Helvetica Neue"/>
          <w:color w:val="000000"/>
          <w:sz w:val="18"/>
          <w:szCs w:val="18"/>
        </w:rPr>
        <w:t>viderebearbejdet</w:t>
      </w:r>
      <w:r w:rsidR="0043013F">
        <w:rPr>
          <w:rFonts w:cs="Helvetica Neue"/>
          <w:color w:val="000000"/>
          <w:sz w:val="18"/>
          <w:szCs w:val="18"/>
        </w:rPr>
        <w:t xml:space="preserve">. </w:t>
      </w:r>
    </w:p>
    <w:p w14:paraId="7DC907F9" w14:textId="449F369F" w:rsidR="005138CC" w:rsidRDefault="007120B9" w:rsidP="007120B9">
      <w:pPr>
        <w:autoSpaceDE w:val="0"/>
        <w:autoSpaceDN w:val="0"/>
        <w:adjustRightInd w:val="0"/>
        <w:spacing w:line="288" w:lineRule="auto"/>
        <w:rPr>
          <w:rFonts w:cs="Helvetica Neue"/>
          <w:color w:val="000000"/>
          <w:sz w:val="18"/>
          <w:szCs w:val="18"/>
        </w:rPr>
      </w:pPr>
      <w:r w:rsidRPr="00912DED">
        <w:rPr>
          <w:rFonts w:cs="Helvetica Neue"/>
          <w:color w:val="000000"/>
          <w:sz w:val="18"/>
          <w:szCs w:val="18"/>
        </w:rPr>
        <w:t>© Undervisningsministeriet. Materialet kan frit kopieres og</w:t>
      </w:r>
      <w:r w:rsidR="003A5A5E">
        <w:rPr>
          <w:rFonts w:cs="Helvetica Neue"/>
          <w:color w:val="000000"/>
          <w:sz w:val="18"/>
          <w:szCs w:val="18"/>
        </w:rPr>
        <w:t xml:space="preserve"> </w:t>
      </w:r>
      <w:r w:rsidRPr="00912DED">
        <w:rPr>
          <w:rFonts w:cs="Helvetica Neue"/>
          <w:color w:val="000000"/>
          <w:sz w:val="18"/>
          <w:szCs w:val="18"/>
        </w:rPr>
        <w:t>distribueres med angivelse af kilde.</w:t>
      </w:r>
      <w:r w:rsidR="000571A0">
        <w:rPr>
          <w:rFonts w:cs="Helvetica Neue"/>
          <w:color w:val="000000"/>
          <w:sz w:val="18"/>
          <w:szCs w:val="18"/>
        </w:rPr>
        <w:t xml:space="preserve"> </w:t>
      </w:r>
      <w:r w:rsidRPr="00912DED">
        <w:rPr>
          <w:rFonts w:cs="Helvetica Neue"/>
          <w:color w:val="000000"/>
          <w:sz w:val="18"/>
          <w:szCs w:val="18"/>
        </w:rPr>
        <w:t>Udgivet:</w:t>
      </w:r>
      <w:r w:rsidR="007A65C0">
        <w:rPr>
          <w:rFonts w:cs="Helvetica Neue"/>
          <w:color w:val="000000"/>
          <w:sz w:val="18"/>
          <w:szCs w:val="18"/>
        </w:rPr>
        <w:t xml:space="preserve"> </w:t>
      </w:r>
      <w:proofErr w:type="gramStart"/>
      <w:r w:rsidR="00DD6EBF">
        <w:rPr>
          <w:rFonts w:cs="Helvetica Neue"/>
          <w:color w:val="000000"/>
          <w:sz w:val="18"/>
          <w:szCs w:val="18"/>
        </w:rPr>
        <w:t>Juli</w:t>
      </w:r>
      <w:proofErr w:type="gramEnd"/>
      <w:r w:rsidR="006333BE">
        <w:rPr>
          <w:rFonts w:cs="Helvetica Neue"/>
          <w:color w:val="000000"/>
          <w:sz w:val="18"/>
          <w:szCs w:val="18"/>
        </w:rPr>
        <w:t xml:space="preserve"> 2021</w:t>
      </w:r>
    </w:p>
    <w:p w14:paraId="5010E15D" w14:textId="55DB284D" w:rsidR="00ED7213" w:rsidRPr="00742552" w:rsidRDefault="00ED7213" w:rsidP="00742552">
      <w:pPr>
        <w:autoSpaceDE w:val="0"/>
        <w:autoSpaceDN w:val="0"/>
        <w:adjustRightInd w:val="0"/>
        <w:spacing w:line="288" w:lineRule="auto"/>
        <w:jc w:val="center"/>
        <w:rPr>
          <w:rFonts w:cs="Helvetica Neue"/>
          <w:b/>
          <w:bCs/>
          <w:color w:val="000000"/>
          <w:sz w:val="28"/>
          <w:szCs w:val="28"/>
        </w:rPr>
      </w:pPr>
      <w:r w:rsidRPr="00ED7213">
        <w:rPr>
          <w:rFonts w:cs="Helvetica Neue"/>
          <w:b/>
          <w:bCs/>
          <w:color w:val="000000"/>
          <w:sz w:val="28"/>
          <w:szCs w:val="28"/>
        </w:rPr>
        <w:t>Indhold</w:t>
      </w:r>
    </w:p>
    <w:p w14:paraId="2F8E608D" w14:textId="774F7DFA" w:rsidR="00621D71" w:rsidRDefault="00ED7213">
      <w:pPr>
        <w:pStyle w:val="Indholdsfortegnelse1"/>
        <w:rPr>
          <w:rFonts w:asciiTheme="minorHAnsi" w:hAnsiTheme="minorHAnsi"/>
          <w:noProof/>
          <w:kern w:val="2"/>
          <w:sz w:val="24"/>
          <w:szCs w:val="24"/>
          <w:lang w:eastAsia="da-DK"/>
          <w14:ligatures w14:val="standardContextual"/>
        </w:rPr>
      </w:pPr>
      <w:r>
        <w:rPr>
          <w:rFonts w:cs="Helvetica Neue"/>
          <w:color w:val="000000"/>
        </w:rPr>
        <w:fldChar w:fldCharType="begin"/>
      </w:r>
      <w:r>
        <w:rPr>
          <w:rFonts w:cs="Helvetica Neue"/>
          <w:color w:val="000000"/>
        </w:rPr>
        <w:instrText xml:space="preserve"> TOC \o "1-3" \h \z \u </w:instrText>
      </w:r>
      <w:r>
        <w:rPr>
          <w:rFonts w:cs="Helvetica Neue"/>
          <w:color w:val="000000"/>
        </w:rPr>
        <w:fldChar w:fldCharType="separate"/>
      </w:r>
      <w:hyperlink w:anchor="_Toc237345871" w:history="1">
        <w:r w:rsidR="00621D71" w:rsidRPr="00D17EE1">
          <w:rPr>
            <w:rStyle w:val="Hyperlink"/>
            <w:noProof/>
          </w:rPr>
          <w:t>Indledning</w:t>
        </w:r>
        <w:r w:rsidR="00621D71">
          <w:rPr>
            <w:noProof/>
            <w:webHidden/>
          </w:rPr>
          <w:tab/>
        </w:r>
        <w:r w:rsidR="00621D71">
          <w:rPr>
            <w:noProof/>
            <w:webHidden/>
          </w:rPr>
          <w:fldChar w:fldCharType="begin"/>
        </w:r>
        <w:r w:rsidR="00621D71">
          <w:rPr>
            <w:noProof/>
            <w:webHidden/>
          </w:rPr>
          <w:instrText xml:space="preserve"> PAGEREF _Toc237345871 \h </w:instrText>
        </w:r>
        <w:r w:rsidR="00621D71">
          <w:rPr>
            <w:noProof/>
            <w:webHidden/>
          </w:rPr>
        </w:r>
        <w:r w:rsidR="00621D71">
          <w:rPr>
            <w:noProof/>
            <w:webHidden/>
          </w:rPr>
          <w:fldChar w:fldCharType="separate"/>
        </w:r>
        <w:r w:rsidR="00621D71">
          <w:rPr>
            <w:noProof/>
            <w:webHidden/>
          </w:rPr>
          <w:t>2</w:t>
        </w:r>
        <w:r w:rsidR="00621D71">
          <w:rPr>
            <w:noProof/>
            <w:webHidden/>
          </w:rPr>
          <w:fldChar w:fldCharType="end"/>
        </w:r>
      </w:hyperlink>
    </w:p>
    <w:p w14:paraId="041AC27D" w14:textId="1A3212C2" w:rsidR="00621D71" w:rsidRDefault="00621D71">
      <w:pPr>
        <w:pStyle w:val="Indholdsfortegnelse1"/>
        <w:rPr>
          <w:rFonts w:asciiTheme="minorHAnsi" w:hAnsiTheme="minorHAnsi"/>
          <w:noProof/>
          <w:kern w:val="2"/>
          <w:sz w:val="24"/>
          <w:szCs w:val="24"/>
          <w:lang w:eastAsia="da-DK"/>
          <w14:ligatures w14:val="standardContextual"/>
        </w:rPr>
      </w:pPr>
      <w:hyperlink w:anchor="_Toc237345872" w:history="1">
        <w:r w:rsidRPr="00D17EE1">
          <w:rPr>
            <w:rStyle w:val="Hyperlink"/>
            <w:noProof/>
          </w:rPr>
          <w:t>1. Generelle krav til prøverne</w:t>
        </w:r>
        <w:r>
          <w:rPr>
            <w:noProof/>
            <w:webHidden/>
          </w:rPr>
          <w:tab/>
        </w:r>
        <w:r>
          <w:rPr>
            <w:noProof/>
            <w:webHidden/>
          </w:rPr>
          <w:fldChar w:fldCharType="begin"/>
        </w:r>
        <w:r>
          <w:rPr>
            <w:noProof/>
            <w:webHidden/>
          </w:rPr>
          <w:instrText xml:space="preserve"> PAGEREF _Toc237345872 \h </w:instrText>
        </w:r>
        <w:r>
          <w:rPr>
            <w:noProof/>
            <w:webHidden/>
          </w:rPr>
        </w:r>
        <w:r>
          <w:rPr>
            <w:noProof/>
            <w:webHidden/>
          </w:rPr>
          <w:fldChar w:fldCharType="separate"/>
        </w:r>
        <w:r>
          <w:rPr>
            <w:noProof/>
            <w:webHidden/>
          </w:rPr>
          <w:t>2</w:t>
        </w:r>
        <w:r>
          <w:rPr>
            <w:noProof/>
            <w:webHidden/>
          </w:rPr>
          <w:fldChar w:fldCharType="end"/>
        </w:r>
      </w:hyperlink>
    </w:p>
    <w:p w14:paraId="11A3F0E8" w14:textId="227B3DB9" w:rsidR="00621D71" w:rsidRDefault="00621D71">
      <w:pPr>
        <w:pStyle w:val="Indholdsfortegnelse1"/>
        <w:rPr>
          <w:rFonts w:asciiTheme="minorHAnsi" w:hAnsiTheme="minorHAnsi"/>
          <w:noProof/>
          <w:kern w:val="2"/>
          <w:sz w:val="24"/>
          <w:szCs w:val="24"/>
          <w:lang w:eastAsia="da-DK"/>
          <w14:ligatures w14:val="standardContextual"/>
        </w:rPr>
      </w:pPr>
      <w:hyperlink w:anchor="_Toc237345873" w:history="1">
        <w:r w:rsidRPr="00D17EE1">
          <w:rPr>
            <w:rStyle w:val="Hyperlink"/>
            <w:noProof/>
          </w:rPr>
          <w:t>2. Introduktion til udviklingsprocessen</w:t>
        </w:r>
        <w:r>
          <w:rPr>
            <w:noProof/>
            <w:webHidden/>
          </w:rPr>
          <w:tab/>
        </w:r>
        <w:r>
          <w:rPr>
            <w:noProof/>
            <w:webHidden/>
          </w:rPr>
          <w:fldChar w:fldCharType="begin"/>
        </w:r>
        <w:r>
          <w:rPr>
            <w:noProof/>
            <w:webHidden/>
          </w:rPr>
          <w:instrText xml:space="preserve"> PAGEREF _Toc237345873 \h </w:instrText>
        </w:r>
        <w:r>
          <w:rPr>
            <w:noProof/>
            <w:webHidden/>
          </w:rPr>
        </w:r>
        <w:r>
          <w:rPr>
            <w:noProof/>
            <w:webHidden/>
          </w:rPr>
          <w:fldChar w:fldCharType="separate"/>
        </w:r>
        <w:r>
          <w:rPr>
            <w:noProof/>
            <w:webHidden/>
          </w:rPr>
          <w:t>3</w:t>
        </w:r>
        <w:r>
          <w:rPr>
            <w:noProof/>
            <w:webHidden/>
          </w:rPr>
          <w:fldChar w:fldCharType="end"/>
        </w:r>
      </w:hyperlink>
    </w:p>
    <w:p w14:paraId="595DB04C" w14:textId="0A7F0E31" w:rsidR="00621D71" w:rsidRDefault="00621D71">
      <w:pPr>
        <w:pStyle w:val="Indholdsfortegnelse1"/>
        <w:rPr>
          <w:rFonts w:asciiTheme="minorHAnsi" w:hAnsiTheme="minorHAnsi"/>
          <w:noProof/>
          <w:kern w:val="2"/>
          <w:sz w:val="24"/>
          <w:szCs w:val="24"/>
          <w:lang w:eastAsia="da-DK"/>
          <w14:ligatures w14:val="standardContextual"/>
        </w:rPr>
      </w:pPr>
      <w:hyperlink w:anchor="_Toc237345874" w:history="1">
        <w:r w:rsidRPr="00D17EE1">
          <w:rPr>
            <w:rStyle w:val="Hyperlink"/>
            <w:noProof/>
          </w:rPr>
          <w:t>3. Introduktion til prøveformer</w:t>
        </w:r>
        <w:r>
          <w:rPr>
            <w:noProof/>
            <w:webHidden/>
          </w:rPr>
          <w:tab/>
        </w:r>
        <w:r>
          <w:rPr>
            <w:noProof/>
            <w:webHidden/>
          </w:rPr>
          <w:fldChar w:fldCharType="begin"/>
        </w:r>
        <w:r>
          <w:rPr>
            <w:noProof/>
            <w:webHidden/>
          </w:rPr>
          <w:instrText xml:space="preserve"> PAGEREF _Toc237345874 \h </w:instrText>
        </w:r>
        <w:r>
          <w:rPr>
            <w:noProof/>
            <w:webHidden/>
          </w:rPr>
        </w:r>
        <w:r>
          <w:rPr>
            <w:noProof/>
            <w:webHidden/>
          </w:rPr>
          <w:fldChar w:fldCharType="separate"/>
        </w:r>
        <w:r>
          <w:rPr>
            <w:noProof/>
            <w:webHidden/>
          </w:rPr>
          <w:t>5</w:t>
        </w:r>
        <w:r>
          <w:rPr>
            <w:noProof/>
            <w:webHidden/>
          </w:rPr>
          <w:fldChar w:fldCharType="end"/>
        </w:r>
      </w:hyperlink>
    </w:p>
    <w:p w14:paraId="7A414067" w14:textId="65CF0CD8" w:rsidR="00621D71" w:rsidRDefault="00621D71">
      <w:pPr>
        <w:pStyle w:val="Indholdsfortegnelse1"/>
        <w:rPr>
          <w:rFonts w:asciiTheme="minorHAnsi" w:hAnsiTheme="minorHAnsi"/>
          <w:noProof/>
          <w:kern w:val="2"/>
          <w:sz w:val="24"/>
          <w:szCs w:val="24"/>
          <w:lang w:eastAsia="da-DK"/>
          <w14:ligatures w14:val="standardContextual"/>
        </w:rPr>
      </w:pPr>
      <w:hyperlink w:anchor="_Toc237345875" w:history="1">
        <w:r w:rsidRPr="00D17EE1">
          <w:rPr>
            <w:rStyle w:val="Hyperlink"/>
            <w:noProof/>
          </w:rPr>
          <w:t>4. Udarbejdelse af Prøvebeskrivelse</w:t>
        </w:r>
        <w:r>
          <w:rPr>
            <w:noProof/>
            <w:webHidden/>
          </w:rPr>
          <w:tab/>
        </w:r>
        <w:r>
          <w:rPr>
            <w:noProof/>
            <w:webHidden/>
          </w:rPr>
          <w:fldChar w:fldCharType="begin"/>
        </w:r>
        <w:r>
          <w:rPr>
            <w:noProof/>
            <w:webHidden/>
          </w:rPr>
          <w:instrText xml:space="preserve"> PAGEREF _Toc237345875 \h </w:instrText>
        </w:r>
        <w:r>
          <w:rPr>
            <w:noProof/>
            <w:webHidden/>
          </w:rPr>
        </w:r>
        <w:r>
          <w:rPr>
            <w:noProof/>
            <w:webHidden/>
          </w:rPr>
          <w:fldChar w:fldCharType="separate"/>
        </w:r>
        <w:r>
          <w:rPr>
            <w:noProof/>
            <w:webHidden/>
          </w:rPr>
          <w:t>8</w:t>
        </w:r>
        <w:r>
          <w:rPr>
            <w:noProof/>
            <w:webHidden/>
          </w:rPr>
          <w:fldChar w:fldCharType="end"/>
        </w:r>
      </w:hyperlink>
    </w:p>
    <w:p w14:paraId="3450A5BB" w14:textId="7572709F"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76" w:history="1">
        <w:r w:rsidRPr="00D17EE1">
          <w:rPr>
            <w:rStyle w:val="Hyperlink"/>
            <w:noProof/>
          </w:rPr>
          <w:t>4.1. Identificering af prøvens primære formål</w:t>
        </w:r>
        <w:r>
          <w:rPr>
            <w:noProof/>
            <w:webHidden/>
          </w:rPr>
          <w:tab/>
        </w:r>
        <w:r>
          <w:rPr>
            <w:noProof/>
            <w:webHidden/>
          </w:rPr>
          <w:fldChar w:fldCharType="begin"/>
        </w:r>
        <w:r>
          <w:rPr>
            <w:noProof/>
            <w:webHidden/>
          </w:rPr>
          <w:instrText xml:space="preserve"> PAGEREF _Toc237345876 \h </w:instrText>
        </w:r>
        <w:r>
          <w:rPr>
            <w:noProof/>
            <w:webHidden/>
          </w:rPr>
        </w:r>
        <w:r>
          <w:rPr>
            <w:noProof/>
            <w:webHidden/>
          </w:rPr>
          <w:fldChar w:fldCharType="separate"/>
        </w:r>
        <w:r>
          <w:rPr>
            <w:noProof/>
            <w:webHidden/>
          </w:rPr>
          <w:t>9</w:t>
        </w:r>
        <w:r>
          <w:rPr>
            <w:noProof/>
            <w:webHidden/>
          </w:rPr>
          <w:fldChar w:fldCharType="end"/>
        </w:r>
      </w:hyperlink>
    </w:p>
    <w:p w14:paraId="14F2C995" w14:textId="2EBF96E6"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77" w:history="1">
        <w:r w:rsidRPr="00D17EE1">
          <w:rPr>
            <w:rStyle w:val="Hyperlink"/>
            <w:noProof/>
          </w:rPr>
          <w:t>4.2. Nedbrydning af AMU-mål, samt vægtning i evalueringen</w:t>
        </w:r>
        <w:r>
          <w:rPr>
            <w:noProof/>
            <w:webHidden/>
          </w:rPr>
          <w:tab/>
        </w:r>
        <w:r>
          <w:rPr>
            <w:noProof/>
            <w:webHidden/>
          </w:rPr>
          <w:fldChar w:fldCharType="begin"/>
        </w:r>
        <w:r>
          <w:rPr>
            <w:noProof/>
            <w:webHidden/>
          </w:rPr>
          <w:instrText xml:space="preserve"> PAGEREF _Toc237345877 \h </w:instrText>
        </w:r>
        <w:r>
          <w:rPr>
            <w:noProof/>
            <w:webHidden/>
          </w:rPr>
        </w:r>
        <w:r>
          <w:rPr>
            <w:noProof/>
            <w:webHidden/>
          </w:rPr>
          <w:fldChar w:fldCharType="separate"/>
        </w:r>
        <w:r>
          <w:rPr>
            <w:noProof/>
            <w:webHidden/>
          </w:rPr>
          <w:t>10</w:t>
        </w:r>
        <w:r>
          <w:rPr>
            <w:noProof/>
            <w:webHidden/>
          </w:rPr>
          <w:fldChar w:fldCharType="end"/>
        </w:r>
      </w:hyperlink>
    </w:p>
    <w:p w14:paraId="412C1A04" w14:textId="0E106ED0"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78" w:history="1">
        <w:r w:rsidRPr="00D17EE1">
          <w:rPr>
            <w:rStyle w:val="Hyperlink"/>
            <w:noProof/>
          </w:rPr>
          <w:t>4.3. Afklaring af evalueringsmetoden</w:t>
        </w:r>
        <w:r>
          <w:rPr>
            <w:noProof/>
            <w:webHidden/>
          </w:rPr>
          <w:tab/>
        </w:r>
        <w:r>
          <w:rPr>
            <w:noProof/>
            <w:webHidden/>
          </w:rPr>
          <w:fldChar w:fldCharType="begin"/>
        </w:r>
        <w:r>
          <w:rPr>
            <w:noProof/>
            <w:webHidden/>
          </w:rPr>
          <w:instrText xml:space="preserve"> PAGEREF _Toc237345878 \h </w:instrText>
        </w:r>
        <w:r>
          <w:rPr>
            <w:noProof/>
            <w:webHidden/>
          </w:rPr>
        </w:r>
        <w:r>
          <w:rPr>
            <w:noProof/>
            <w:webHidden/>
          </w:rPr>
          <w:fldChar w:fldCharType="separate"/>
        </w:r>
        <w:r>
          <w:rPr>
            <w:noProof/>
            <w:webHidden/>
          </w:rPr>
          <w:t>13</w:t>
        </w:r>
        <w:r>
          <w:rPr>
            <w:noProof/>
            <w:webHidden/>
          </w:rPr>
          <w:fldChar w:fldCharType="end"/>
        </w:r>
      </w:hyperlink>
    </w:p>
    <w:p w14:paraId="53EEF0D5" w14:textId="39C7A2BB"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79" w:history="1">
        <w:r w:rsidRPr="00D17EE1">
          <w:rPr>
            <w:rStyle w:val="Hyperlink"/>
            <w:noProof/>
          </w:rPr>
          <w:t>4.4. Hensyntagen til det faglige niveau for AMU-målet</w:t>
        </w:r>
        <w:r>
          <w:rPr>
            <w:noProof/>
            <w:webHidden/>
          </w:rPr>
          <w:tab/>
        </w:r>
        <w:r>
          <w:rPr>
            <w:noProof/>
            <w:webHidden/>
          </w:rPr>
          <w:fldChar w:fldCharType="begin"/>
        </w:r>
        <w:r>
          <w:rPr>
            <w:noProof/>
            <w:webHidden/>
          </w:rPr>
          <w:instrText xml:space="preserve"> PAGEREF _Toc237345879 \h </w:instrText>
        </w:r>
        <w:r>
          <w:rPr>
            <w:noProof/>
            <w:webHidden/>
          </w:rPr>
        </w:r>
        <w:r>
          <w:rPr>
            <w:noProof/>
            <w:webHidden/>
          </w:rPr>
          <w:fldChar w:fldCharType="separate"/>
        </w:r>
        <w:r>
          <w:rPr>
            <w:noProof/>
            <w:webHidden/>
          </w:rPr>
          <w:t>14</w:t>
        </w:r>
        <w:r>
          <w:rPr>
            <w:noProof/>
            <w:webHidden/>
          </w:rPr>
          <w:fldChar w:fldCharType="end"/>
        </w:r>
      </w:hyperlink>
    </w:p>
    <w:p w14:paraId="1099EC01" w14:textId="26566B0C"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80" w:history="1">
        <w:r w:rsidRPr="00D17EE1">
          <w:rPr>
            <w:rStyle w:val="Hyperlink"/>
            <w:noProof/>
          </w:rPr>
          <w:t>4.5. Definition af bedømmelseskriterier</w:t>
        </w:r>
        <w:r>
          <w:rPr>
            <w:noProof/>
            <w:webHidden/>
          </w:rPr>
          <w:tab/>
        </w:r>
        <w:r>
          <w:rPr>
            <w:noProof/>
            <w:webHidden/>
          </w:rPr>
          <w:fldChar w:fldCharType="begin"/>
        </w:r>
        <w:r>
          <w:rPr>
            <w:noProof/>
            <w:webHidden/>
          </w:rPr>
          <w:instrText xml:space="preserve"> PAGEREF _Toc237345880 \h </w:instrText>
        </w:r>
        <w:r>
          <w:rPr>
            <w:noProof/>
            <w:webHidden/>
          </w:rPr>
        </w:r>
        <w:r>
          <w:rPr>
            <w:noProof/>
            <w:webHidden/>
          </w:rPr>
          <w:fldChar w:fldCharType="separate"/>
        </w:r>
        <w:r>
          <w:rPr>
            <w:noProof/>
            <w:webHidden/>
          </w:rPr>
          <w:t>16</w:t>
        </w:r>
        <w:r>
          <w:rPr>
            <w:noProof/>
            <w:webHidden/>
          </w:rPr>
          <w:fldChar w:fldCharType="end"/>
        </w:r>
      </w:hyperlink>
    </w:p>
    <w:p w14:paraId="7BFFA6EB" w14:textId="53D05625"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81" w:history="1">
        <w:r w:rsidRPr="00D17EE1">
          <w:rPr>
            <w:rStyle w:val="Hyperlink"/>
            <w:noProof/>
          </w:rPr>
          <w:t>4.6. Godkendelse af prøveform</w:t>
        </w:r>
        <w:r>
          <w:rPr>
            <w:noProof/>
            <w:webHidden/>
          </w:rPr>
          <w:tab/>
        </w:r>
        <w:r>
          <w:rPr>
            <w:noProof/>
            <w:webHidden/>
          </w:rPr>
          <w:fldChar w:fldCharType="begin"/>
        </w:r>
        <w:r>
          <w:rPr>
            <w:noProof/>
            <w:webHidden/>
          </w:rPr>
          <w:instrText xml:space="preserve"> PAGEREF _Toc237345881 \h </w:instrText>
        </w:r>
        <w:r>
          <w:rPr>
            <w:noProof/>
            <w:webHidden/>
          </w:rPr>
        </w:r>
        <w:r>
          <w:rPr>
            <w:noProof/>
            <w:webHidden/>
          </w:rPr>
          <w:fldChar w:fldCharType="separate"/>
        </w:r>
        <w:r>
          <w:rPr>
            <w:noProof/>
            <w:webHidden/>
          </w:rPr>
          <w:t>16</w:t>
        </w:r>
        <w:r>
          <w:rPr>
            <w:noProof/>
            <w:webHidden/>
          </w:rPr>
          <w:fldChar w:fldCharType="end"/>
        </w:r>
      </w:hyperlink>
    </w:p>
    <w:p w14:paraId="19B38D4B" w14:textId="73BBF3FD"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82" w:history="1">
        <w:r w:rsidRPr="00D17EE1">
          <w:rPr>
            <w:rStyle w:val="Hyperlink"/>
            <w:noProof/>
          </w:rPr>
          <w:t>4.7. Skabelon til Prøvebeskrivelse – casebaseret praktisk opgave</w:t>
        </w:r>
        <w:r>
          <w:rPr>
            <w:noProof/>
            <w:webHidden/>
          </w:rPr>
          <w:tab/>
        </w:r>
        <w:r>
          <w:rPr>
            <w:noProof/>
            <w:webHidden/>
          </w:rPr>
          <w:fldChar w:fldCharType="begin"/>
        </w:r>
        <w:r>
          <w:rPr>
            <w:noProof/>
            <w:webHidden/>
          </w:rPr>
          <w:instrText xml:space="preserve"> PAGEREF _Toc237345882 \h </w:instrText>
        </w:r>
        <w:r>
          <w:rPr>
            <w:noProof/>
            <w:webHidden/>
          </w:rPr>
        </w:r>
        <w:r>
          <w:rPr>
            <w:noProof/>
            <w:webHidden/>
          </w:rPr>
          <w:fldChar w:fldCharType="separate"/>
        </w:r>
        <w:r>
          <w:rPr>
            <w:noProof/>
            <w:webHidden/>
          </w:rPr>
          <w:t>17</w:t>
        </w:r>
        <w:r>
          <w:rPr>
            <w:noProof/>
            <w:webHidden/>
          </w:rPr>
          <w:fldChar w:fldCharType="end"/>
        </w:r>
      </w:hyperlink>
    </w:p>
    <w:p w14:paraId="18403CE8" w14:textId="7905BA20"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83" w:history="1">
        <w:r w:rsidRPr="00D17EE1">
          <w:rPr>
            <w:rStyle w:val="Hyperlink"/>
            <w:noProof/>
          </w:rPr>
          <w:t>4.8. Skabelon til Prøvebeskrivelse – skriftlig Multiple choice-test</w:t>
        </w:r>
        <w:r>
          <w:rPr>
            <w:noProof/>
            <w:webHidden/>
          </w:rPr>
          <w:tab/>
        </w:r>
        <w:r>
          <w:rPr>
            <w:noProof/>
            <w:webHidden/>
          </w:rPr>
          <w:fldChar w:fldCharType="begin"/>
        </w:r>
        <w:r>
          <w:rPr>
            <w:noProof/>
            <w:webHidden/>
          </w:rPr>
          <w:instrText xml:space="preserve"> PAGEREF _Toc237345883 \h </w:instrText>
        </w:r>
        <w:r>
          <w:rPr>
            <w:noProof/>
            <w:webHidden/>
          </w:rPr>
        </w:r>
        <w:r>
          <w:rPr>
            <w:noProof/>
            <w:webHidden/>
          </w:rPr>
          <w:fldChar w:fldCharType="separate"/>
        </w:r>
        <w:r>
          <w:rPr>
            <w:noProof/>
            <w:webHidden/>
          </w:rPr>
          <w:t>21</w:t>
        </w:r>
        <w:r>
          <w:rPr>
            <w:noProof/>
            <w:webHidden/>
          </w:rPr>
          <w:fldChar w:fldCharType="end"/>
        </w:r>
      </w:hyperlink>
    </w:p>
    <w:p w14:paraId="736D4EC5" w14:textId="17E75E99" w:rsidR="00621D71" w:rsidRDefault="00621D71">
      <w:pPr>
        <w:pStyle w:val="Indholdsfortegnelse1"/>
        <w:rPr>
          <w:rFonts w:asciiTheme="minorHAnsi" w:hAnsiTheme="minorHAnsi"/>
          <w:noProof/>
          <w:kern w:val="2"/>
          <w:sz w:val="24"/>
          <w:szCs w:val="24"/>
          <w:lang w:eastAsia="da-DK"/>
          <w14:ligatures w14:val="standardContextual"/>
        </w:rPr>
      </w:pPr>
      <w:hyperlink w:anchor="_Toc237345884" w:history="1">
        <w:r w:rsidRPr="00D17EE1">
          <w:rPr>
            <w:rStyle w:val="Hyperlink"/>
            <w:noProof/>
          </w:rPr>
          <w:t>5. Udvikling af Prøveindhold</w:t>
        </w:r>
        <w:r>
          <w:rPr>
            <w:noProof/>
            <w:webHidden/>
          </w:rPr>
          <w:tab/>
        </w:r>
        <w:r>
          <w:rPr>
            <w:noProof/>
            <w:webHidden/>
          </w:rPr>
          <w:fldChar w:fldCharType="begin"/>
        </w:r>
        <w:r>
          <w:rPr>
            <w:noProof/>
            <w:webHidden/>
          </w:rPr>
          <w:instrText xml:space="preserve"> PAGEREF _Toc237345884 \h </w:instrText>
        </w:r>
        <w:r>
          <w:rPr>
            <w:noProof/>
            <w:webHidden/>
          </w:rPr>
        </w:r>
        <w:r>
          <w:rPr>
            <w:noProof/>
            <w:webHidden/>
          </w:rPr>
          <w:fldChar w:fldCharType="separate"/>
        </w:r>
        <w:r>
          <w:rPr>
            <w:noProof/>
            <w:webHidden/>
          </w:rPr>
          <w:t>23</w:t>
        </w:r>
        <w:r>
          <w:rPr>
            <w:noProof/>
            <w:webHidden/>
          </w:rPr>
          <w:fldChar w:fldCharType="end"/>
        </w:r>
      </w:hyperlink>
    </w:p>
    <w:p w14:paraId="4373C823" w14:textId="7BC6B026"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85" w:history="1">
        <w:r w:rsidRPr="00D17EE1">
          <w:rPr>
            <w:rStyle w:val="Hyperlink"/>
            <w:noProof/>
          </w:rPr>
          <w:t>5.1. Afklaring af det rette taksonomiske niveau for prøverne</w:t>
        </w:r>
        <w:r>
          <w:rPr>
            <w:noProof/>
            <w:webHidden/>
          </w:rPr>
          <w:tab/>
        </w:r>
        <w:r>
          <w:rPr>
            <w:noProof/>
            <w:webHidden/>
          </w:rPr>
          <w:fldChar w:fldCharType="begin"/>
        </w:r>
        <w:r>
          <w:rPr>
            <w:noProof/>
            <w:webHidden/>
          </w:rPr>
          <w:instrText xml:space="preserve"> PAGEREF _Toc237345885 \h </w:instrText>
        </w:r>
        <w:r>
          <w:rPr>
            <w:noProof/>
            <w:webHidden/>
          </w:rPr>
        </w:r>
        <w:r>
          <w:rPr>
            <w:noProof/>
            <w:webHidden/>
          </w:rPr>
          <w:fldChar w:fldCharType="separate"/>
        </w:r>
        <w:r>
          <w:rPr>
            <w:noProof/>
            <w:webHidden/>
          </w:rPr>
          <w:t>24</w:t>
        </w:r>
        <w:r>
          <w:rPr>
            <w:noProof/>
            <w:webHidden/>
          </w:rPr>
          <w:fldChar w:fldCharType="end"/>
        </w:r>
      </w:hyperlink>
    </w:p>
    <w:p w14:paraId="4BD1C832" w14:textId="63205BE8"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86" w:history="1">
        <w:r w:rsidRPr="00D17EE1">
          <w:rPr>
            <w:rStyle w:val="Hyperlink"/>
            <w:noProof/>
          </w:rPr>
          <w:t>5.2. Definition af bedømmelsesgrundlag og bedømmelseskriterier</w:t>
        </w:r>
        <w:r>
          <w:rPr>
            <w:noProof/>
            <w:webHidden/>
          </w:rPr>
          <w:tab/>
        </w:r>
        <w:r>
          <w:rPr>
            <w:noProof/>
            <w:webHidden/>
          </w:rPr>
          <w:fldChar w:fldCharType="begin"/>
        </w:r>
        <w:r>
          <w:rPr>
            <w:noProof/>
            <w:webHidden/>
          </w:rPr>
          <w:instrText xml:space="preserve"> PAGEREF _Toc237345886 \h </w:instrText>
        </w:r>
        <w:r>
          <w:rPr>
            <w:noProof/>
            <w:webHidden/>
          </w:rPr>
        </w:r>
        <w:r>
          <w:rPr>
            <w:noProof/>
            <w:webHidden/>
          </w:rPr>
          <w:fldChar w:fldCharType="separate"/>
        </w:r>
        <w:r>
          <w:rPr>
            <w:noProof/>
            <w:webHidden/>
          </w:rPr>
          <w:t>25</w:t>
        </w:r>
        <w:r>
          <w:rPr>
            <w:noProof/>
            <w:webHidden/>
          </w:rPr>
          <w:fldChar w:fldCharType="end"/>
        </w:r>
      </w:hyperlink>
    </w:p>
    <w:p w14:paraId="49FA0C11" w14:textId="2CE087F9"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87" w:history="1">
        <w:r w:rsidRPr="00D17EE1">
          <w:rPr>
            <w:rStyle w:val="Hyperlink"/>
            <w:noProof/>
          </w:rPr>
          <w:t>5.3. Prøveform: Casebaseret praktisk opgave</w:t>
        </w:r>
        <w:r>
          <w:rPr>
            <w:noProof/>
            <w:webHidden/>
          </w:rPr>
          <w:tab/>
        </w:r>
        <w:r>
          <w:rPr>
            <w:noProof/>
            <w:webHidden/>
          </w:rPr>
          <w:fldChar w:fldCharType="begin"/>
        </w:r>
        <w:r>
          <w:rPr>
            <w:noProof/>
            <w:webHidden/>
          </w:rPr>
          <w:instrText xml:space="preserve"> PAGEREF _Toc237345887 \h </w:instrText>
        </w:r>
        <w:r>
          <w:rPr>
            <w:noProof/>
            <w:webHidden/>
          </w:rPr>
        </w:r>
        <w:r>
          <w:rPr>
            <w:noProof/>
            <w:webHidden/>
          </w:rPr>
          <w:fldChar w:fldCharType="separate"/>
        </w:r>
        <w:r>
          <w:rPr>
            <w:noProof/>
            <w:webHidden/>
          </w:rPr>
          <w:t>26</w:t>
        </w:r>
        <w:r>
          <w:rPr>
            <w:noProof/>
            <w:webHidden/>
          </w:rPr>
          <w:fldChar w:fldCharType="end"/>
        </w:r>
      </w:hyperlink>
    </w:p>
    <w:p w14:paraId="18ADC337" w14:textId="265783BC" w:rsidR="00621D71" w:rsidRDefault="00621D71">
      <w:pPr>
        <w:pStyle w:val="Indholdsfortegnelse3"/>
        <w:tabs>
          <w:tab w:val="right" w:leader="dot" w:pos="9962"/>
        </w:tabs>
        <w:rPr>
          <w:rFonts w:asciiTheme="minorHAnsi" w:hAnsiTheme="minorHAnsi"/>
          <w:noProof/>
          <w:kern w:val="2"/>
          <w:sz w:val="24"/>
          <w:szCs w:val="24"/>
          <w:lang w:eastAsia="da-DK"/>
          <w14:ligatures w14:val="standardContextual"/>
        </w:rPr>
      </w:pPr>
      <w:hyperlink w:anchor="_Toc237345888" w:history="1">
        <w:r w:rsidRPr="00D17EE1">
          <w:rPr>
            <w:rStyle w:val="Hyperlink"/>
            <w:noProof/>
          </w:rPr>
          <w:t>5.3.1. Kvalitetskrav til den praktiske og/eller skriftlige casebaserede prøve:</w:t>
        </w:r>
        <w:r>
          <w:rPr>
            <w:noProof/>
            <w:webHidden/>
          </w:rPr>
          <w:tab/>
        </w:r>
        <w:r>
          <w:rPr>
            <w:noProof/>
            <w:webHidden/>
          </w:rPr>
          <w:fldChar w:fldCharType="begin"/>
        </w:r>
        <w:r>
          <w:rPr>
            <w:noProof/>
            <w:webHidden/>
          </w:rPr>
          <w:instrText xml:space="preserve"> PAGEREF _Toc237345888 \h </w:instrText>
        </w:r>
        <w:r>
          <w:rPr>
            <w:noProof/>
            <w:webHidden/>
          </w:rPr>
        </w:r>
        <w:r>
          <w:rPr>
            <w:noProof/>
            <w:webHidden/>
          </w:rPr>
          <w:fldChar w:fldCharType="separate"/>
        </w:r>
        <w:r>
          <w:rPr>
            <w:noProof/>
            <w:webHidden/>
          </w:rPr>
          <w:t>28</w:t>
        </w:r>
        <w:r>
          <w:rPr>
            <w:noProof/>
            <w:webHidden/>
          </w:rPr>
          <w:fldChar w:fldCharType="end"/>
        </w:r>
      </w:hyperlink>
    </w:p>
    <w:p w14:paraId="5D26E30E" w14:textId="7E7610FE"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89" w:history="1">
        <w:r w:rsidRPr="00D17EE1">
          <w:rPr>
            <w:rStyle w:val="Hyperlink"/>
            <w:noProof/>
          </w:rPr>
          <w:t>5.4. Prøveform: Skriftlig Multiple choice-test</w:t>
        </w:r>
        <w:r>
          <w:rPr>
            <w:noProof/>
            <w:webHidden/>
          </w:rPr>
          <w:tab/>
        </w:r>
        <w:r>
          <w:rPr>
            <w:noProof/>
            <w:webHidden/>
          </w:rPr>
          <w:fldChar w:fldCharType="begin"/>
        </w:r>
        <w:r>
          <w:rPr>
            <w:noProof/>
            <w:webHidden/>
          </w:rPr>
          <w:instrText xml:space="preserve"> PAGEREF _Toc237345889 \h </w:instrText>
        </w:r>
        <w:r>
          <w:rPr>
            <w:noProof/>
            <w:webHidden/>
          </w:rPr>
        </w:r>
        <w:r>
          <w:rPr>
            <w:noProof/>
            <w:webHidden/>
          </w:rPr>
          <w:fldChar w:fldCharType="separate"/>
        </w:r>
        <w:r>
          <w:rPr>
            <w:noProof/>
            <w:webHidden/>
          </w:rPr>
          <w:t>29</w:t>
        </w:r>
        <w:r>
          <w:rPr>
            <w:noProof/>
            <w:webHidden/>
          </w:rPr>
          <w:fldChar w:fldCharType="end"/>
        </w:r>
      </w:hyperlink>
    </w:p>
    <w:p w14:paraId="37E17444" w14:textId="7696EE2B" w:rsidR="00621D71" w:rsidRDefault="00621D71">
      <w:pPr>
        <w:pStyle w:val="Indholdsfortegnelse3"/>
        <w:tabs>
          <w:tab w:val="right" w:leader="dot" w:pos="9962"/>
        </w:tabs>
        <w:rPr>
          <w:rFonts w:asciiTheme="minorHAnsi" w:hAnsiTheme="minorHAnsi"/>
          <w:noProof/>
          <w:kern w:val="2"/>
          <w:sz w:val="24"/>
          <w:szCs w:val="24"/>
          <w:lang w:eastAsia="da-DK"/>
          <w14:ligatures w14:val="standardContextual"/>
        </w:rPr>
      </w:pPr>
      <w:hyperlink w:anchor="_Toc237345890" w:history="1">
        <w:r w:rsidRPr="00D17EE1">
          <w:rPr>
            <w:rStyle w:val="Hyperlink"/>
            <w:noProof/>
          </w:rPr>
          <w:t>5.4.1. Kvalitetskrav for testspørgsmål</w:t>
        </w:r>
        <w:r>
          <w:rPr>
            <w:noProof/>
            <w:webHidden/>
          </w:rPr>
          <w:tab/>
        </w:r>
        <w:r>
          <w:rPr>
            <w:noProof/>
            <w:webHidden/>
          </w:rPr>
          <w:fldChar w:fldCharType="begin"/>
        </w:r>
        <w:r>
          <w:rPr>
            <w:noProof/>
            <w:webHidden/>
          </w:rPr>
          <w:instrText xml:space="preserve"> PAGEREF _Toc237345890 \h </w:instrText>
        </w:r>
        <w:r>
          <w:rPr>
            <w:noProof/>
            <w:webHidden/>
          </w:rPr>
        </w:r>
        <w:r>
          <w:rPr>
            <w:noProof/>
            <w:webHidden/>
          </w:rPr>
          <w:fldChar w:fldCharType="separate"/>
        </w:r>
        <w:r>
          <w:rPr>
            <w:noProof/>
            <w:webHidden/>
          </w:rPr>
          <w:t>29</w:t>
        </w:r>
        <w:r>
          <w:rPr>
            <w:noProof/>
            <w:webHidden/>
          </w:rPr>
          <w:fldChar w:fldCharType="end"/>
        </w:r>
      </w:hyperlink>
    </w:p>
    <w:p w14:paraId="5F3628EC" w14:textId="6C202AAD" w:rsidR="00621D71" w:rsidRDefault="00621D71">
      <w:pPr>
        <w:pStyle w:val="Indholdsfortegnelse3"/>
        <w:tabs>
          <w:tab w:val="right" w:leader="dot" w:pos="9962"/>
        </w:tabs>
        <w:rPr>
          <w:rFonts w:asciiTheme="minorHAnsi" w:hAnsiTheme="minorHAnsi"/>
          <w:noProof/>
          <w:kern w:val="2"/>
          <w:sz w:val="24"/>
          <w:szCs w:val="24"/>
          <w:lang w:eastAsia="da-DK"/>
          <w14:ligatures w14:val="standardContextual"/>
        </w:rPr>
      </w:pPr>
      <w:hyperlink w:anchor="_Toc237345891" w:history="1">
        <w:r w:rsidRPr="00D17EE1">
          <w:rPr>
            <w:rStyle w:val="Hyperlink"/>
            <w:noProof/>
          </w:rPr>
          <w:t>5.4.2. Kvalitetskrav til svarmuligheder</w:t>
        </w:r>
        <w:r>
          <w:rPr>
            <w:noProof/>
            <w:webHidden/>
          </w:rPr>
          <w:tab/>
        </w:r>
        <w:r>
          <w:rPr>
            <w:noProof/>
            <w:webHidden/>
          </w:rPr>
          <w:fldChar w:fldCharType="begin"/>
        </w:r>
        <w:r>
          <w:rPr>
            <w:noProof/>
            <w:webHidden/>
          </w:rPr>
          <w:instrText xml:space="preserve"> PAGEREF _Toc237345891 \h </w:instrText>
        </w:r>
        <w:r>
          <w:rPr>
            <w:noProof/>
            <w:webHidden/>
          </w:rPr>
        </w:r>
        <w:r>
          <w:rPr>
            <w:noProof/>
            <w:webHidden/>
          </w:rPr>
          <w:fldChar w:fldCharType="separate"/>
        </w:r>
        <w:r>
          <w:rPr>
            <w:noProof/>
            <w:webHidden/>
          </w:rPr>
          <w:t>30</w:t>
        </w:r>
        <w:r>
          <w:rPr>
            <w:noProof/>
            <w:webHidden/>
          </w:rPr>
          <w:fldChar w:fldCharType="end"/>
        </w:r>
      </w:hyperlink>
    </w:p>
    <w:p w14:paraId="3BCCC5DE" w14:textId="371D14A5"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92" w:history="1">
        <w:r w:rsidRPr="00D17EE1">
          <w:rPr>
            <w:rStyle w:val="Hyperlink"/>
            <w:noProof/>
          </w:rPr>
          <w:t>5.5. Prøveform: Kombination af en skriftlig test og en praktisk opgave</w:t>
        </w:r>
        <w:r>
          <w:rPr>
            <w:noProof/>
            <w:webHidden/>
          </w:rPr>
          <w:tab/>
        </w:r>
        <w:r>
          <w:rPr>
            <w:noProof/>
            <w:webHidden/>
          </w:rPr>
          <w:fldChar w:fldCharType="begin"/>
        </w:r>
        <w:r>
          <w:rPr>
            <w:noProof/>
            <w:webHidden/>
          </w:rPr>
          <w:instrText xml:space="preserve"> PAGEREF _Toc237345892 \h </w:instrText>
        </w:r>
        <w:r>
          <w:rPr>
            <w:noProof/>
            <w:webHidden/>
          </w:rPr>
        </w:r>
        <w:r>
          <w:rPr>
            <w:noProof/>
            <w:webHidden/>
          </w:rPr>
          <w:fldChar w:fldCharType="separate"/>
        </w:r>
        <w:r>
          <w:rPr>
            <w:noProof/>
            <w:webHidden/>
          </w:rPr>
          <w:t>31</w:t>
        </w:r>
        <w:r>
          <w:rPr>
            <w:noProof/>
            <w:webHidden/>
          </w:rPr>
          <w:fldChar w:fldCharType="end"/>
        </w:r>
      </w:hyperlink>
    </w:p>
    <w:p w14:paraId="39CFB136" w14:textId="327BA504" w:rsidR="00621D71" w:rsidRDefault="00621D71">
      <w:pPr>
        <w:pStyle w:val="Indholdsfortegnelse1"/>
        <w:rPr>
          <w:rFonts w:asciiTheme="minorHAnsi" w:hAnsiTheme="minorHAnsi"/>
          <w:noProof/>
          <w:kern w:val="2"/>
          <w:sz w:val="24"/>
          <w:szCs w:val="24"/>
          <w:lang w:eastAsia="da-DK"/>
          <w14:ligatures w14:val="standardContextual"/>
        </w:rPr>
      </w:pPr>
      <w:hyperlink w:anchor="_Toc237345893" w:history="1">
        <w:r w:rsidRPr="00D17EE1">
          <w:rPr>
            <w:rStyle w:val="Hyperlink"/>
            <w:noProof/>
          </w:rPr>
          <w:t>6. Udarbejdelse af Prøvevejledning</w:t>
        </w:r>
        <w:r>
          <w:rPr>
            <w:noProof/>
            <w:webHidden/>
          </w:rPr>
          <w:tab/>
        </w:r>
        <w:r>
          <w:rPr>
            <w:noProof/>
            <w:webHidden/>
          </w:rPr>
          <w:fldChar w:fldCharType="begin"/>
        </w:r>
        <w:r>
          <w:rPr>
            <w:noProof/>
            <w:webHidden/>
          </w:rPr>
          <w:instrText xml:space="preserve"> PAGEREF _Toc237345893 \h </w:instrText>
        </w:r>
        <w:r>
          <w:rPr>
            <w:noProof/>
            <w:webHidden/>
          </w:rPr>
        </w:r>
        <w:r>
          <w:rPr>
            <w:noProof/>
            <w:webHidden/>
          </w:rPr>
          <w:fldChar w:fldCharType="separate"/>
        </w:r>
        <w:r>
          <w:rPr>
            <w:noProof/>
            <w:webHidden/>
          </w:rPr>
          <w:t>31</w:t>
        </w:r>
        <w:r>
          <w:rPr>
            <w:noProof/>
            <w:webHidden/>
          </w:rPr>
          <w:fldChar w:fldCharType="end"/>
        </w:r>
      </w:hyperlink>
    </w:p>
    <w:p w14:paraId="6FCE3D1B" w14:textId="70F8D0B2"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94" w:history="1">
        <w:r w:rsidRPr="00D17EE1">
          <w:rPr>
            <w:rStyle w:val="Hyperlink"/>
            <w:noProof/>
          </w:rPr>
          <w:t>6.1. Prøvevejledning til Skriftlig test</w:t>
        </w:r>
        <w:r>
          <w:rPr>
            <w:noProof/>
            <w:webHidden/>
          </w:rPr>
          <w:tab/>
        </w:r>
        <w:r>
          <w:rPr>
            <w:noProof/>
            <w:webHidden/>
          </w:rPr>
          <w:fldChar w:fldCharType="begin"/>
        </w:r>
        <w:r>
          <w:rPr>
            <w:noProof/>
            <w:webHidden/>
          </w:rPr>
          <w:instrText xml:space="preserve"> PAGEREF _Toc237345894 \h </w:instrText>
        </w:r>
        <w:r>
          <w:rPr>
            <w:noProof/>
            <w:webHidden/>
          </w:rPr>
        </w:r>
        <w:r>
          <w:rPr>
            <w:noProof/>
            <w:webHidden/>
          </w:rPr>
          <w:fldChar w:fldCharType="separate"/>
        </w:r>
        <w:r>
          <w:rPr>
            <w:noProof/>
            <w:webHidden/>
          </w:rPr>
          <w:t>31</w:t>
        </w:r>
        <w:r>
          <w:rPr>
            <w:noProof/>
            <w:webHidden/>
          </w:rPr>
          <w:fldChar w:fldCharType="end"/>
        </w:r>
      </w:hyperlink>
    </w:p>
    <w:p w14:paraId="560B2281" w14:textId="7121E15C"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95" w:history="1">
        <w:r w:rsidRPr="00D17EE1">
          <w:rPr>
            <w:rStyle w:val="Hyperlink"/>
            <w:noProof/>
          </w:rPr>
          <w:t>6.2 Bedømmelsesskema til casebaseret prøve</w:t>
        </w:r>
        <w:r>
          <w:rPr>
            <w:noProof/>
            <w:webHidden/>
          </w:rPr>
          <w:tab/>
        </w:r>
        <w:r>
          <w:rPr>
            <w:noProof/>
            <w:webHidden/>
          </w:rPr>
          <w:fldChar w:fldCharType="begin"/>
        </w:r>
        <w:r>
          <w:rPr>
            <w:noProof/>
            <w:webHidden/>
          </w:rPr>
          <w:instrText xml:space="preserve"> PAGEREF _Toc237345895 \h </w:instrText>
        </w:r>
        <w:r>
          <w:rPr>
            <w:noProof/>
            <w:webHidden/>
          </w:rPr>
        </w:r>
        <w:r>
          <w:rPr>
            <w:noProof/>
            <w:webHidden/>
          </w:rPr>
          <w:fldChar w:fldCharType="separate"/>
        </w:r>
        <w:r>
          <w:rPr>
            <w:noProof/>
            <w:webHidden/>
          </w:rPr>
          <w:t>32</w:t>
        </w:r>
        <w:r>
          <w:rPr>
            <w:noProof/>
            <w:webHidden/>
          </w:rPr>
          <w:fldChar w:fldCharType="end"/>
        </w:r>
      </w:hyperlink>
    </w:p>
    <w:p w14:paraId="043785B6" w14:textId="1F75C79A" w:rsidR="00621D71" w:rsidRDefault="00621D71">
      <w:pPr>
        <w:pStyle w:val="Indholdsfortegnelse2"/>
        <w:tabs>
          <w:tab w:val="right" w:leader="dot" w:pos="9962"/>
        </w:tabs>
        <w:rPr>
          <w:rFonts w:asciiTheme="minorHAnsi" w:hAnsiTheme="minorHAnsi"/>
          <w:noProof/>
          <w:kern w:val="2"/>
          <w:sz w:val="24"/>
          <w:szCs w:val="24"/>
          <w:lang w:eastAsia="da-DK"/>
          <w14:ligatures w14:val="standardContextual"/>
        </w:rPr>
      </w:pPr>
      <w:hyperlink w:anchor="_Toc237345896" w:history="1">
        <w:r w:rsidRPr="00D17EE1">
          <w:rPr>
            <w:rStyle w:val="Hyperlink"/>
            <w:noProof/>
          </w:rPr>
          <w:t>6.3 Informationer til underviser</w:t>
        </w:r>
        <w:r>
          <w:rPr>
            <w:noProof/>
            <w:webHidden/>
          </w:rPr>
          <w:tab/>
        </w:r>
        <w:r>
          <w:rPr>
            <w:noProof/>
            <w:webHidden/>
          </w:rPr>
          <w:fldChar w:fldCharType="begin"/>
        </w:r>
        <w:r>
          <w:rPr>
            <w:noProof/>
            <w:webHidden/>
          </w:rPr>
          <w:instrText xml:space="preserve"> PAGEREF _Toc237345896 \h </w:instrText>
        </w:r>
        <w:r>
          <w:rPr>
            <w:noProof/>
            <w:webHidden/>
          </w:rPr>
        </w:r>
        <w:r>
          <w:rPr>
            <w:noProof/>
            <w:webHidden/>
          </w:rPr>
          <w:fldChar w:fldCharType="separate"/>
        </w:r>
        <w:r>
          <w:rPr>
            <w:noProof/>
            <w:webHidden/>
          </w:rPr>
          <w:t>33</w:t>
        </w:r>
        <w:r>
          <w:rPr>
            <w:noProof/>
            <w:webHidden/>
          </w:rPr>
          <w:fldChar w:fldCharType="end"/>
        </w:r>
      </w:hyperlink>
    </w:p>
    <w:p w14:paraId="6111383C" w14:textId="689A18EE" w:rsidR="00621D71" w:rsidRDefault="00621D71">
      <w:pPr>
        <w:pStyle w:val="Indholdsfortegnelse1"/>
        <w:rPr>
          <w:rFonts w:asciiTheme="minorHAnsi" w:hAnsiTheme="minorHAnsi"/>
          <w:noProof/>
          <w:kern w:val="2"/>
          <w:sz w:val="24"/>
          <w:szCs w:val="24"/>
          <w:lang w:eastAsia="da-DK"/>
          <w14:ligatures w14:val="standardContextual"/>
        </w:rPr>
      </w:pPr>
      <w:hyperlink w:anchor="_Toc237345897" w:history="1">
        <w:r w:rsidRPr="00D17EE1">
          <w:rPr>
            <w:rStyle w:val="Hyperlink"/>
            <w:noProof/>
          </w:rPr>
          <w:t>7. Anvendelse af AI i forbindelse med udarbejdelse af prøven</w:t>
        </w:r>
        <w:r>
          <w:rPr>
            <w:noProof/>
            <w:webHidden/>
          </w:rPr>
          <w:tab/>
        </w:r>
        <w:r>
          <w:rPr>
            <w:noProof/>
            <w:webHidden/>
          </w:rPr>
          <w:fldChar w:fldCharType="begin"/>
        </w:r>
        <w:r>
          <w:rPr>
            <w:noProof/>
            <w:webHidden/>
          </w:rPr>
          <w:instrText xml:space="preserve"> PAGEREF _Toc237345897 \h </w:instrText>
        </w:r>
        <w:r>
          <w:rPr>
            <w:noProof/>
            <w:webHidden/>
          </w:rPr>
        </w:r>
        <w:r>
          <w:rPr>
            <w:noProof/>
            <w:webHidden/>
          </w:rPr>
          <w:fldChar w:fldCharType="separate"/>
        </w:r>
        <w:r>
          <w:rPr>
            <w:noProof/>
            <w:webHidden/>
          </w:rPr>
          <w:t>34</w:t>
        </w:r>
        <w:r>
          <w:rPr>
            <w:noProof/>
            <w:webHidden/>
          </w:rPr>
          <w:fldChar w:fldCharType="end"/>
        </w:r>
      </w:hyperlink>
    </w:p>
    <w:p w14:paraId="6CA73A93" w14:textId="7C5883E4" w:rsidR="00621D71" w:rsidRDefault="00621D71">
      <w:pPr>
        <w:pStyle w:val="Indholdsfortegnelse1"/>
        <w:rPr>
          <w:rFonts w:asciiTheme="minorHAnsi" w:hAnsiTheme="minorHAnsi"/>
          <w:noProof/>
          <w:kern w:val="2"/>
          <w:sz w:val="24"/>
          <w:szCs w:val="24"/>
          <w:lang w:eastAsia="da-DK"/>
          <w14:ligatures w14:val="standardContextual"/>
        </w:rPr>
      </w:pPr>
      <w:hyperlink w:anchor="_Toc237345898" w:history="1">
        <w:r w:rsidRPr="00D17EE1">
          <w:rPr>
            <w:rStyle w:val="Hyperlink"/>
            <w:noProof/>
          </w:rPr>
          <w:t>8. Referencer:</w:t>
        </w:r>
        <w:r>
          <w:rPr>
            <w:noProof/>
            <w:webHidden/>
          </w:rPr>
          <w:tab/>
        </w:r>
        <w:r>
          <w:rPr>
            <w:noProof/>
            <w:webHidden/>
          </w:rPr>
          <w:fldChar w:fldCharType="begin"/>
        </w:r>
        <w:r>
          <w:rPr>
            <w:noProof/>
            <w:webHidden/>
          </w:rPr>
          <w:instrText xml:space="preserve"> PAGEREF _Toc237345898 \h </w:instrText>
        </w:r>
        <w:r>
          <w:rPr>
            <w:noProof/>
            <w:webHidden/>
          </w:rPr>
        </w:r>
        <w:r>
          <w:rPr>
            <w:noProof/>
            <w:webHidden/>
          </w:rPr>
          <w:fldChar w:fldCharType="separate"/>
        </w:r>
        <w:r>
          <w:rPr>
            <w:noProof/>
            <w:webHidden/>
          </w:rPr>
          <w:t>35</w:t>
        </w:r>
        <w:r>
          <w:rPr>
            <w:noProof/>
            <w:webHidden/>
          </w:rPr>
          <w:fldChar w:fldCharType="end"/>
        </w:r>
      </w:hyperlink>
    </w:p>
    <w:p w14:paraId="5D80A19C" w14:textId="667EFF01" w:rsidR="006B40E3" w:rsidRPr="003A5A5E" w:rsidRDefault="00ED7213" w:rsidP="000C4262">
      <w:pPr>
        <w:autoSpaceDE w:val="0"/>
        <w:autoSpaceDN w:val="0"/>
        <w:adjustRightInd w:val="0"/>
        <w:spacing w:line="288" w:lineRule="auto"/>
      </w:pPr>
      <w:r>
        <w:rPr>
          <w:rFonts w:cs="Helvetica Neue"/>
          <w:color w:val="000000"/>
        </w:rPr>
        <w:lastRenderedPageBreak/>
        <w:fldChar w:fldCharType="end"/>
      </w:r>
    </w:p>
    <w:p w14:paraId="5C6E494E" w14:textId="77777777" w:rsidR="00F903B5" w:rsidRPr="00FE5023" w:rsidRDefault="005138CC" w:rsidP="00F22B70">
      <w:pPr>
        <w:pStyle w:val="Overskrift1"/>
      </w:pPr>
      <w:r w:rsidRPr="00912DED">
        <w:rPr>
          <w:sz w:val="2"/>
          <w:szCs w:val="2"/>
        </w:rPr>
        <w:t xml:space="preserve"> </w:t>
      </w:r>
      <w:bookmarkStart w:id="0" w:name="_Toc237345871"/>
      <w:r w:rsidRPr="00FE5023">
        <w:t>Indledning</w:t>
      </w:r>
      <w:bookmarkEnd w:id="0"/>
    </w:p>
    <w:p w14:paraId="0DFF1193" w14:textId="7AF047EE" w:rsidR="005138CC" w:rsidRPr="00FE5023" w:rsidRDefault="005138CC" w:rsidP="00FB2697">
      <w:pPr>
        <w:pStyle w:val="BrdtekstAA"/>
        <w:rPr>
          <w:rFonts w:cstheme="minorBidi"/>
          <w:color w:val="auto"/>
        </w:rPr>
      </w:pPr>
      <w:r w:rsidRPr="00FE5023">
        <w:t>Denne vejledning henvender sig til udviklere af prøver på arbejdsmarkedsuddannelser</w:t>
      </w:r>
      <w:r w:rsidR="00F85123" w:rsidRPr="00FE5023">
        <w:t xml:space="preserve"> (AMU)</w:t>
      </w:r>
      <w:r w:rsidR="00C34FBE" w:rsidRPr="00FE5023">
        <w:t xml:space="preserve"> på HAKL-området</w:t>
      </w:r>
      <w:r w:rsidRPr="00FE5023">
        <w:t>. Formålet med materialet er at introducere udviklingsmetoder og udviklingsskabeloner, beskrive rammer og struktur i udviklingsarbejdet, formidle formelle krav til udformning af prøvedokumentationen samt kvalitetskrav til prøverne.</w:t>
      </w:r>
      <w:r w:rsidR="00646E58" w:rsidRPr="00FE5023">
        <w:br/>
      </w:r>
      <w:r w:rsidR="00646E58" w:rsidRPr="00FE5023">
        <w:br/>
      </w:r>
      <w:r w:rsidR="00895E88" w:rsidRPr="00FE5023">
        <w:t xml:space="preserve">Den første </w:t>
      </w:r>
      <w:r w:rsidR="00DC2DF8" w:rsidRPr="00FE5023">
        <w:t>v</w:t>
      </w:r>
      <w:r w:rsidRPr="00FE5023">
        <w:t xml:space="preserve">ejledning til udvikling af prøver </w:t>
      </w:r>
      <w:r w:rsidR="00DC2DF8" w:rsidRPr="00FE5023">
        <w:t>blev</w:t>
      </w:r>
      <w:r w:rsidR="000F3C7B" w:rsidRPr="00FE5023">
        <w:t xml:space="preserve"> </w:t>
      </w:r>
      <w:r w:rsidRPr="00FE5023">
        <w:t>udviklet af VIArt i 2018</w:t>
      </w:r>
      <w:r w:rsidR="002D4B6C" w:rsidRPr="00FE5023">
        <w:t xml:space="preserve"> og omfattede kun multiple choice </w:t>
      </w:r>
      <w:r w:rsidR="00C94D7B" w:rsidRPr="00FE5023">
        <w:t>test</w:t>
      </w:r>
      <w:r w:rsidR="00103E09" w:rsidRPr="00FE5023">
        <w:t>. Den</w:t>
      </w:r>
      <w:r w:rsidR="004F171A" w:rsidRPr="00FE5023">
        <w:t xml:space="preserve"> </w:t>
      </w:r>
      <w:r w:rsidR="000F3C7B" w:rsidRPr="00FE5023">
        <w:t xml:space="preserve">næste </w:t>
      </w:r>
      <w:r w:rsidR="00DC2DF8" w:rsidRPr="00FE5023">
        <w:t xml:space="preserve">vejledning, der </w:t>
      </w:r>
      <w:r w:rsidR="00712F03" w:rsidRPr="00FE5023">
        <w:t xml:space="preserve">introducerede </w:t>
      </w:r>
      <w:r w:rsidR="00DC2DF8" w:rsidRPr="00FE5023">
        <w:t xml:space="preserve">de </w:t>
      </w:r>
      <w:r w:rsidR="00712F03" w:rsidRPr="00FE5023">
        <w:t xml:space="preserve">nye </w:t>
      </w:r>
      <w:r w:rsidR="00DC2DF8" w:rsidRPr="00FE5023">
        <w:t xml:space="preserve">casebaserede prøver, blev udviklet af VIArt og Uddannelsesnævnet </w:t>
      </w:r>
      <w:r w:rsidR="00313ADB" w:rsidRPr="00FE5023">
        <w:t xml:space="preserve">i 2020. </w:t>
      </w:r>
      <w:r w:rsidR="00E9680A" w:rsidRPr="00FE5023">
        <w:t>V</w:t>
      </w:r>
      <w:r w:rsidR="00313ADB" w:rsidRPr="00FE5023">
        <w:t>ejledning</w:t>
      </w:r>
      <w:r w:rsidR="00E9680A" w:rsidRPr="00FE5023">
        <w:t>en har fået</w:t>
      </w:r>
      <w:r w:rsidR="00313ADB" w:rsidRPr="00FE5023">
        <w:t xml:space="preserve"> en mindre opdatering </w:t>
      </w:r>
      <w:r w:rsidR="00E9680A" w:rsidRPr="00FE5023">
        <w:t>i</w:t>
      </w:r>
      <w:r w:rsidR="00313ADB" w:rsidRPr="00FE5023">
        <w:t xml:space="preserve"> 2020</w:t>
      </w:r>
      <w:r w:rsidR="002C23C0" w:rsidRPr="00FE5023">
        <w:t xml:space="preserve"> på baggrund af erfaringer, der er gjort med de casebaserede prøver. </w:t>
      </w:r>
      <w:r w:rsidR="006F6769" w:rsidRPr="00FE5023">
        <w:t xml:space="preserve">I 2022 er der tilføjet yderligere omkring arbejdet </w:t>
      </w:r>
      <w:r w:rsidR="00B202DD" w:rsidRPr="00FE5023">
        <w:t>med nye prøveformer under de casebaserede prøver.</w:t>
      </w:r>
      <w:r w:rsidR="006F6769" w:rsidRPr="00FE5023">
        <w:t xml:space="preserve"> </w:t>
      </w:r>
      <w:r w:rsidR="003C14BA" w:rsidRPr="00FE5023">
        <w:t xml:space="preserve">Vejledningen </w:t>
      </w:r>
      <w:r w:rsidR="00421189" w:rsidRPr="00FE5023">
        <w:t xml:space="preserve">skal </w:t>
      </w:r>
      <w:r w:rsidRPr="00FE5023">
        <w:t>anvend</w:t>
      </w:r>
      <w:r w:rsidR="00421189" w:rsidRPr="00FE5023">
        <w:t xml:space="preserve">es </w:t>
      </w:r>
      <w:r w:rsidRPr="00FE5023">
        <w:t>i forbindelse med udvikling af prøver på HAKL-området</w:t>
      </w:r>
      <w:r w:rsidR="00421189" w:rsidRPr="00FE5023">
        <w:t xml:space="preserve"> i 202</w:t>
      </w:r>
      <w:r w:rsidR="00B202DD" w:rsidRPr="00FE5023">
        <w:t>2 og frem</w:t>
      </w:r>
      <w:r w:rsidR="00421189" w:rsidRPr="00FE5023">
        <w:t>.</w:t>
      </w:r>
      <w:r w:rsidR="00646E58" w:rsidRPr="00FE5023">
        <w:rPr>
          <w:sz w:val="2"/>
          <w:szCs w:val="2"/>
        </w:rPr>
        <w:br/>
      </w:r>
      <w:r w:rsidR="00646E58" w:rsidRPr="00FE5023">
        <w:rPr>
          <w:sz w:val="2"/>
          <w:szCs w:val="2"/>
        </w:rPr>
        <w:br/>
      </w:r>
      <w:r w:rsidR="00646E58" w:rsidRPr="00FE5023">
        <w:rPr>
          <w:sz w:val="2"/>
          <w:szCs w:val="2"/>
        </w:rPr>
        <w:br/>
      </w:r>
      <w:r w:rsidR="00646E58" w:rsidRPr="00FE5023">
        <w:rPr>
          <w:sz w:val="2"/>
          <w:szCs w:val="2"/>
        </w:rPr>
        <w:br/>
      </w:r>
      <w:r w:rsidR="00646E58" w:rsidRPr="00FE5023">
        <w:rPr>
          <w:sz w:val="2"/>
          <w:szCs w:val="2"/>
        </w:rPr>
        <w:br/>
      </w:r>
      <w:r w:rsidR="00646E58" w:rsidRPr="00FE5023">
        <w:rPr>
          <w:sz w:val="2"/>
          <w:szCs w:val="2"/>
        </w:rPr>
        <w:br/>
      </w:r>
      <w:r w:rsidR="00646E58" w:rsidRPr="00FE5023">
        <w:rPr>
          <w:sz w:val="2"/>
          <w:szCs w:val="2"/>
        </w:rPr>
        <w:br/>
      </w:r>
      <w:r w:rsidRPr="00FE5023">
        <w:t>Opdateringen omfatter nye og mere detaljerede instruktioner vedrørende udviklingsprocessen samt tilføjede skabeloner til prøvedokumentation af de forskellige prøveformer.</w:t>
      </w:r>
    </w:p>
    <w:p w14:paraId="0D51FEE2" w14:textId="66982AAF" w:rsidR="005138CC" w:rsidRPr="00FE5023" w:rsidRDefault="00742552" w:rsidP="00CE191F">
      <w:pPr>
        <w:pStyle w:val="Overskrift1"/>
      </w:pPr>
      <w:r w:rsidRPr="00FE5023">
        <w:br/>
      </w:r>
      <w:bookmarkStart w:id="1" w:name="_Toc237345872"/>
      <w:r w:rsidR="00CE191F" w:rsidRPr="00FE5023">
        <w:t xml:space="preserve">1. </w:t>
      </w:r>
      <w:r w:rsidR="005138CC" w:rsidRPr="00FE5023">
        <w:t>Generelle krav til prøverne</w:t>
      </w:r>
      <w:bookmarkEnd w:id="1"/>
    </w:p>
    <w:p w14:paraId="689B6563" w14:textId="3886EE47" w:rsidR="007B1D45" w:rsidRPr="00FE5023" w:rsidRDefault="005138CC" w:rsidP="005E4F81">
      <w:pPr>
        <w:pStyle w:val="BrdtekstAA"/>
        <w:numPr>
          <w:ilvl w:val="0"/>
          <w:numId w:val="18"/>
        </w:numPr>
      </w:pPr>
      <w:r w:rsidRPr="00FE5023">
        <w:t xml:space="preserve">Prøven skal </w:t>
      </w:r>
      <w:r w:rsidR="00B02167" w:rsidRPr="00FE5023">
        <w:t>afspejle</w:t>
      </w:r>
      <w:r w:rsidRPr="00FE5023">
        <w:t xml:space="preserve"> </w:t>
      </w:r>
      <w:r w:rsidR="0022477B" w:rsidRPr="00FE5023">
        <w:t>AMU-målets</w:t>
      </w:r>
      <w:r w:rsidRPr="00FE5023">
        <w:t xml:space="preserve"> </w:t>
      </w:r>
      <w:r w:rsidR="00581726" w:rsidRPr="00FE5023">
        <w:t xml:space="preserve">vigtigste </w:t>
      </w:r>
      <w:r w:rsidRPr="00FE5023">
        <w:t>læringsemner</w:t>
      </w:r>
      <w:r w:rsidR="00B72921" w:rsidRPr="00FE5023">
        <w:t xml:space="preserve">. I prøven kan nogle emner </w:t>
      </w:r>
      <w:r w:rsidR="00A77415" w:rsidRPr="00FE5023">
        <w:t>vægt</w:t>
      </w:r>
      <w:r w:rsidR="00581726" w:rsidRPr="00FE5023">
        <w:t>es højere end andet. Det k</w:t>
      </w:r>
      <w:r w:rsidR="00B97B85" w:rsidRPr="00FE5023">
        <w:t xml:space="preserve">an </w:t>
      </w:r>
      <w:r w:rsidR="00B02167" w:rsidRPr="00FE5023">
        <w:t>prioriteres</w:t>
      </w:r>
      <w:r w:rsidR="00581726" w:rsidRPr="00FE5023">
        <w:t xml:space="preserve"> at undlade at teste mindre væsentlige emner.</w:t>
      </w:r>
      <w:r w:rsidR="00B02167" w:rsidRPr="00FE5023">
        <w:t xml:space="preserve"> </w:t>
      </w:r>
    </w:p>
    <w:p w14:paraId="1DABECB6" w14:textId="3CE541C2" w:rsidR="005138CC" w:rsidRDefault="00B944AE" w:rsidP="005E4F81">
      <w:pPr>
        <w:pStyle w:val="BrdtekstAA"/>
        <w:numPr>
          <w:ilvl w:val="0"/>
          <w:numId w:val="18"/>
        </w:numPr>
      </w:pPr>
      <w:r w:rsidRPr="00FE5023">
        <w:t>Prøven skal være formuleret klart og i direkte sprog og med så lavt et lixtal som muligt</w:t>
      </w:r>
    </w:p>
    <w:p w14:paraId="37525619" w14:textId="62A7B1DE" w:rsidR="004F3D74" w:rsidRPr="00E06F9C" w:rsidRDefault="00E06F9C" w:rsidP="00E06F9C">
      <w:pPr>
        <w:pStyle w:val="Listeafsnit"/>
        <w:numPr>
          <w:ilvl w:val="0"/>
          <w:numId w:val="18"/>
        </w:numPr>
        <w:rPr>
          <w:rFonts w:cs="Helvetica Neue"/>
          <w:color w:val="000000"/>
        </w:rPr>
      </w:pPr>
      <w:r w:rsidRPr="00E06F9C">
        <w:rPr>
          <w:rFonts w:cs="Helvetica Neue"/>
          <w:color w:val="000000"/>
        </w:rPr>
        <w:t xml:space="preserve">Udvikler må gerne anvende AI som hjælp til at udarbejde </w:t>
      </w:r>
      <w:r w:rsidR="00D554DC">
        <w:rPr>
          <w:rFonts w:cs="Helvetica Neue"/>
          <w:color w:val="000000"/>
        </w:rPr>
        <w:t xml:space="preserve">spørgsmål, en </w:t>
      </w:r>
      <w:r w:rsidRPr="00E06F9C">
        <w:rPr>
          <w:rFonts w:cs="Helvetica Neue"/>
          <w:color w:val="000000"/>
        </w:rPr>
        <w:t xml:space="preserve">case og eventuelt billeder til en prøve, men det er vigtigt at være opmærksom på at tilrette output. </w:t>
      </w:r>
      <w:proofErr w:type="gramStart"/>
      <w:r w:rsidRPr="00E06F9C">
        <w:rPr>
          <w:rFonts w:cs="Helvetica Neue"/>
          <w:color w:val="000000"/>
        </w:rPr>
        <w:t>Eksempelvis</w:t>
      </w:r>
      <w:proofErr w:type="gramEnd"/>
      <w:r w:rsidRPr="00E06F9C">
        <w:rPr>
          <w:rFonts w:cs="Helvetica Neue"/>
          <w:color w:val="000000"/>
        </w:rPr>
        <w:t xml:space="preserve"> må der kun bruges opdigtede firmanavne (ikke virkelige), og på billeder/logoer skal det tydeligt fremgå, at de er generet med AI enten som tekst eller som vandmærke. Ved billeder med personer, skal det tydeligt fremgå, at der er tilladelse til at anvende billederne – ofte kan det være en fordel med AI</w:t>
      </w:r>
      <w:r w:rsidR="00E24840">
        <w:rPr>
          <w:rFonts w:cs="Helvetica Neue"/>
          <w:color w:val="000000"/>
        </w:rPr>
        <w:t>-</w:t>
      </w:r>
      <w:r w:rsidRPr="00E06F9C">
        <w:rPr>
          <w:rFonts w:cs="Helvetica Neue"/>
          <w:color w:val="000000"/>
        </w:rPr>
        <w:t>genererede billeder i den sammenhæng.</w:t>
      </w:r>
      <w:r w:rsidR="00E24840">
        <w:rPr>
          <w:rFonts w:cs="Helvetica Neue"/>
          <w:color w:val="000000"/>
        </w:rPr>
        <w:t xml:space="preserve"> (se mere i afsnit 7)</w:t>
      </w:r>
    </w:p>
    <w:p w14:paraId="17BFFA94" w14:textId="5A48C15D" w:rsidR="0057692C" w:rsidRPr="00FE5023" w:rsidRDefault="00636AED" w:rsidP="005E4F81">
      <w:pPr>
        <w:pStyle w:val="BrdtekstAA"/>
        <w:numPr>
          <w:ilvl w:val="0"/>
          <w:numId w:val="18"/>
        </w:numPr>
      </w:pPr>
      <w:r w:rsidRPr="00FE5023">
        <w:t>Det anbefales, at prøverne generelt ikke har en varighed over 30 minutter</w:t>
      </w:r>
      <w:r w:rsidR="00EB6B49" w:rsidRPr="00FE5023">
        <w:t>, da t</w:t>
      </w:r>
      <w:r w:rsidR="0022477B" w:rsidRPr="00FE5023">
        <w:t>idsforbruget til en prøve skal minimeres</w:t>
      </w:r>
      <w:r w:rsidR="00EB6B49" w:rsidRPr="00FE5023">
        <w:t xml:space="preserve">. I forbindelse med arbejde med nye casebaserede prøveformer </w:t>
      </w:r>
      <w:r w:rsidR="0022477B" w:rsidRPr="00FE5023">
        <w:t xml:space="preserve">må </w:t>
      </w:r>
      <w:r w:rsidR="00EB7670" w:rsidRPr="00FE5023">
        <w:t xml:space="preserve">prøvens varighed ikke overstige </w:t>
      </w:r>
      <w:r w:rsidR="006252F8" w:rsidRPr="00FE5023">
        <w:t>ca</w:t>
      </w:r>
      <w:r w:rsidR="00D52AE7" w:rsidRPr="00FE5023">
        <w:t>.</w:t>
      </w:r>
      <w:r w:rsidR="006252F8" w:rsidRPr="00FE5023">
        <w:t xml:space="preserve"> 1 time i forbindelse med </w:t>
      </w:r>
      <w:r w:rsidR="00D52AE7" w:rsidRPr="00FE5023">
        <w:t xml:space="preserve">2 og 3 dages fag. </w:t>
      </w:r>
      <w:r w:rsidR="0057795C" w:rsidRPr="00FE5023">
        <w:t xml:space="preserve">Heraf </w:t>
      </w:r>
      <w:r w:rsidR="009F5A69" w:rsidRPr="00FE5023">
        <w:t>må maksimalt 45 minutter være relateret til forberedende aktiviteter i forbindelse med prøven.</w:t>
      </w:r>
    </w:p>
    <w:p w14:paraId="6C006AAB" w14:textId="2FDECF0A" w:rsidR="005138CC" w:rsidRPr="00FE5023" w:rsidRDefault="005138CC" w:rsidP="005E4F81">
      <w:pPr>
        <w:pStyle w:val="BrdtekstAA"/>
        <w:numPr>
          <w:ilvl w:val="0"/>
          <w:numId w:val="18"/>
        </w:numPr>
      </w:pPr>
      <w:r w:rsidRPr="00FE5023">
        <w:t xml:space="preserve">En prøve kan afvikles i slutningen af kursusforløbet eller trinvis </w:t>
      </w:r>
      <w:r w:rsidR="0011564C" w:rsidRPr="00FE5023">
        <w:t xml:space="preserve">undervejs </w:t>
      </w:r>
      <w:r w:rsidRPr="00FE5023">
        <w:t xml:space="preserve">i form af mindre opgaver/tests </w:t>
      </w:r>
      <w:r w:rsidR="0011564C" w:rsidRPr="00FE5023">
        <w:t xml:space="preserve">efter </w:t>
      </w:r>
      <w:r w:rsidR="00135B3A" w:rsidRPr="00FE5023">
        <w:t xml:space="preserve">at et </w:t>
      </w:r>
      <w:r w:rsidR="0011564C" w:rsidRPr="00FE5023">
        <w:t>eller evt. flere delemner er gennemgået</w:t>
      </w:r>
    </w:p>
    <w:p w14:paraId="67091895" w14:textId="102EEEE2" w:rsidR="005138CC" w:rsidRPr="00FE5023" w:rsidRDefault="0022477B" w:rsidP="005E4F81">
      <w:pPr>
        <w:pStyle w:val="BrdtekstAA"/>
        <w:numPr>
          <w:ilvl w:val="0"/>
          <w:numId w:val="18"/>
        </w:numPr>
      </w:pPr>
      <w:r w:rsidRPr="00FE5023">
        <w:lastRenderedPageBreak/>
        <w:t>Prøven skal tilrettelægges, så lærerens tidsforbrug til rettelse af prøven minimeres, f</w:t>
      </w:r>
      <w:r w:rsidR="00822CFE" w:rsidRPr="00FE5023">
        <w:t xml:space="preserve">.eks. </w:t>
      </w:r>
      <w:r w:rsidRPr="00FE5023">
        <w:t xml:space="preserve"> igennem digital prøveunderstøttelse, og r</w:t>
      </w:r>
      <w:r w:rsidR="005138CC" w:rsidRPr="00FE5023">
        <w:t xml:space="preserve">esultater fra prøven skal </w:t>
      </w:r>
      <w:r w:rsidR="0078105F" w:rsidRPr="00FE5023">
        <w:t xml:space="preserve">så vidt det er muligt </w:t>
      </w:r>
      <w:r w:rsidR="005138CC" w:rsidRPr="00FE5023">
        <w:t>kunne kommunikeres til deltageren umiddelbart efter gennemførelse af prøven</w:t>
      </w:r>
      <w:r w:rsidR="00415EDA" w:rsidRPr="00FE5023">
        <w:rPr>
          <w:color w:val="FF0000"/>
        </w:rPr>
        <w:t xml:space="preserve"> </w:t>
      </w:r>
    </w:p>
    <w:p w14:paraId="6300ECB6" w14:textId="488A218E" w:rsidR="005138CC" w:rsidRPr="00FE5023" w:rsidRDefault="007F35AE" w:rsidP="005E4F81">
      <w:pPr>
        <w:pStyle w:val="BrdtekstAA"/>
        <w:numPr>
          <w:ilvl w:val="0"/>
          <w:numId w:val="18"/>
        </w:numPr>
      </w:pPr>
      <w:r w:rsidRPr="00FE5023">
        <w:t>P</w:t>
      </w:r>
      <w:r w:rsidR="005138CC" w:rsidRPr="00FE5023">
        <w:t xml:space="preserve">røver skal </w:t>
      </w:r>
      <w:r w:rsidR="0011564C" w:rsidRPr="00FE5023">
        <w:t>beskrives</w:t>
      </w:r>
      <w:r w:rsidR="005138CC" w:rsidRPr="00FE5023">
        <w:t xml:space="preserve"> </w:t>
      </w:r>
      <w:r w:rsidR="00AC5838" w:rsidRPr="00FE5023">
        <w:t xml:space="preserve">så de er </w:t>
      </w:r>
      <w:r w:rsidR="0022477B" w:rsidRPr="00FE5023">
        <w:t xml:space="preserve">teori-, </w:t>
      </w:r>
      <w:r w:rsidR="00AC5838" w:rsidRPr="00FE5023">
        <w:t>software- og systemuafhængige</w:t>
      </w:r>
      <w:r w:rsidR="00AF64DD" w:rsidRPr="00FE5023">
        <w:t xml:space="preserve"> og må ikke </w:t>
      </w:r>
      <w:r w:rsidR="00D342D5" w:rsidRPr="00FE5023">
        <w:t xml:space="preserve">i deres </w:t>
      </w:r>
      <w:r w:rsidR="004A355A" w:rsidRPr="00FE5023">
        <w:t xml:space="preserve">udførelse eller løsning kræve </w:t>
      </w:r>
      <w:r w:rsidR="00AF64DD" w:rsidRPr="00FE5023">
        <w:t>anvend</w:t>
      </w:r>
      <w:r w:rsidR="0022477B" w:rsidRPr="00FE5023">
        <w:t>else af</w:t>
      </w:r>
      <w:r w:rsidR="00AF64DD" w:rsidRPr="00FE5023">
        <w:t xml:space="preserve"> e</w:t>
      </w:r>
      <w:r w:rsidR="00CC28C5" w:rsidRPr="00FE5023">
        <w:t xml:space="preserve">t bestemt værktøj eller </w:t>
      </w:r>
      <w:r w:rsidR="0078105F" w:rsidRPr="00FE5023">
        <w:t xml:space="preserve">tage udgangspunkt i </w:t>
      </w:r>
      <w:r w:rsidR="00D342D5" w:rsidRPr="00FE5023">
        <w:t xml:space="preserve">en bestemt </w:t>
      </w:r>
      <w:r w:rsidR="00AF64DD" w:rsidRPr="00FE5023">
        <w:t>metode</w:t>
      </w:r>
      <w:r w:rsidR="0078105F" w:rsidRPr="00FE5023">
        <w:t xml:space="preserve"> eller teori</w:t>
      </w:r>
    </w:p>
    <w:p w14:paraId="3585E121" w14:textId="158A89A7" w:rsidR="005138CC" w:rsidRPr="00FE5023" w:rsidRDefault="0011564C" w:rsidP="005E4F81">
      <w:pPr>
        <w:pStyle w:val="BrdtekstAA"/>
        <w:numPr>
          <w:ilvl w:val="0"/>
          <w:numId w:val="18"/>
        </w:numPr>
      </w:pPr>
      <w:r w:rsidRPr="00FE5023">
        <w:rPr>
          <w:spacing w:val="-4"/>
          <w:kern w:val="1"/>
        </w:rPr>
        <w:t xml:space="preserve">Alle </w:t>
      </w:r>
      <w:r w:rsidR="005138CC" w:rsidRPr="00FE5023">
        <w:rPr>
          <w:spacing w:val="-4"/>
          <w:kern w:val="1"/>
        </w:rPr>
        <w:t>prøver</w:t>
      </w:r>
      <w:r w:rsidR="005138CC" w:rsidRPr="00FE5023">
        <w:t xml:space="preserve"> skal </w:t>
      </w:r>
      <w:r w:rsidRPr="00FE5023">
        <w:t xml:space="preserve">så vidt muligt </w:t>
      </w:r>
      <w:r w:rsidR="007B05C6" w:rsidRPr="00FE5023">
        <w:t xml:space="preserve">udvikles til at </w:t>
      </w:r>
      <w:r w:rsidR="005138CC" w:rsidRPr="00FE5023">
        <w:t xml:space="preserve">kunne gennemføres </w:t>
      </w:r>
      <w:r w:rsidR="007B05C6" w:rsidRPr="00FE5023">
        <w:t>digitalt</w:t>
      </w:r>
      <w:r w:rsidR="00106461" w:rsidRPr="00FE5023">
        <w:rPr>
          <w:color w:val="FF0000"/>
        </w:rPr>
        <w:t xml:space="preserve"> </w:t>
      </w:r>
    </w:p>
    <w:p w14:paraId="56711F3D" w14:textId="6A096B8B" w:rsidR="004F171A" w:rsidRPr="00FE5023" w:rsidRDefault="00AF165E" w:rsidP="004F171A">
      <w:pPr>
        <w:spacing w:line="288" w:lineRule="auto"/>
      </w:pPr>
      <w:r w:rsidRPr="00FE5023">
        <w:t>Dokumenter til brug for afholdelse af prøven bør afleveres i Word, Excel eller PDF</w:t>
      </w:r>
      <w:r w:rsidR="003A4310" w:rsidRPr="00FE5023">
        <w:t>,</w:t>
      </w:r>
      <w:r w:rsidRPr="00FE5023">
        <w:t xml:space="preserve"> og hvert dokument må ikke overstige 10 Mb. Andre filformater</w:t>
      </w:r>
      <w:r w:rsidR="00BF5B9A" w:rsidRPr="00FE5023">
        <w:t xml:space="preserve">, som </w:t>
      </w:r>
      <w:r w:rsidR="006F743A" w:rsidRPr="00FE5023">
        <w:t xml:space="preserve">anvendes </w:t>
      </w:r>
      <w:r w:rsidR="007A0946" w:rsidRPr="00FE5023">
        <w:t xml:space="preserve">i forbindelse med prøverne (eks </w:t>
      </w:r>
      <w:r w:rsidRPr="00FE5023">
        <w:t>JPG, PNG, Access</w:t>
      </w:r>
      <w:r w:rsidR="007A0946" w:rsidRPr="00FE5023">
        <w:t>),</w:t>
      </w:r>
      <w:r w:rsidRPr="00FE5023">
        <w:t xml:space="preserve"> kan ikke uploades i uddannelsesadministration.dk og udbydere skal derfor gøres opmærksom på, at disse filer skal rekvireres hos HAKL inden afvikling af prøven</w:t>
      </w:r>
      <w:r w:rsidR="007A0946" w:rsidRPr="00FE5023">
        <w:t xml:space="preserve">. </w:t>
      </w:r>
      <w:r w:rsidR="00A13523" w:rsidRPr="00FE5023">
        <w:t xml:space="preserve">Bemærk, at </w:t>
      </w:r>
      <w:r w:rsidR="007A0946" w:rsidRPr="00FE5023">
        <w:t>video filer</w:t>
      </w:r>
      <w:r w:rsidR="00623212" w:rsidRPr="00FE5023">
        <w:t>, som anvendes i nye prøveformer</w:t>
      </w:r>
      <w:r w:rsidR="00A13523" w:rsidRPr="00FE5023">
        <w:t xml:space="preserve"> </w:t>
      </w:r>
      <w:r w:rsidR="00623212" w:rsidRPr="00FE5023">
        <w:t xml:space="preserve">i forbindelse med mindre skriftlighed i prøverne, </w:t>
      </w:r>
      <w:r w:rsidR="00A13523" w:rsidRPr="00FE5023">
        <w:t xml:space="preserve">skal </w:t>
      </w:r>
      <w:r w:rsidR="00623212" w:rsidRPr="00FE5023">
        <w:t>overdrages</w:t>
      </w:r>
      <w:r w:rsidR="00A13523" w:rsidRPr="00FE5023">
        <w:t xml:space="preserve"> til Uddannelsesnævnet</w:t>
      </w:r>
      <w:r w:rsidR="00623212" w:rsidRPr="00FE5023">
        <w:t xml:space="preserve">. </w:t>
      </w:r>
      <w:r w:rsidR="00BC743C" w:rsidRPr="00FE5023">
        <w:t>Uddannelsesnævnet overtager rettigheder på videoerne til eventuel fremtidig redigering, og videoerne</w:t>
      </w:r>
      <w:r w:rsidR="00A13523" w:rsidRPr="00FE5023">
        <w:t xml:space="preserve"> distribueres via link til Uddannelsesnævnets </w:t>
      </w:r>
      <w:r w:rsidR="00C01064" w:rsidRPr="00FE5023">
        <w:t>You</w:t>
      </w:r>
      <w:r w:rsidR="00A13523" w:rsidRPr="00FE5023">
        <w:t>Tube</w:t>
      </w:r>
      <w:r w:rsidR="00674DE9" w:rsidRPr="00FE5023">
        <w:t xml:space="preserve">. </w:t>
      </w:r>
      <w:r w:rsidR="00362246" w:rsidRPr="00FE5023">
        <w:t xml:space="preserve">Link til videoerne skal være indeholdt i Prøvebeskrivelse, Prøveindhold og Prøvevejledning. </w:t>
      </w:r>
      <w:r w:rsidR="00D30AEF" w:rsidRPr="00FE5023">
        <w:t xml:space="preserve">Se mere om nye prøveformer under </w:t>
      </w:r>
      <w:r w:rsidR="000B4369" w:rsidRPr="00FE5023">
        <w:t>”Casebaserede prøver”.</w:t>
      </w:r>
      <w:r w:rsidR="001F51E4" w:rsidRPr="00FE5023">
        <w:t xml:space="preserve"> </w:t>
      </w:r>
    </w:p>
    <w:p w14:paraId="20228D87" w14:textId="1C0A692A" w:rsidR="005138CC" w:rsidRPr="00FE5023" w:rsidRDefault="00742552" w:rsidP="00CE191F">
      <w:pPr>
        <w:pStyle w:val="Overskrift1"/>
      </w:pPr>
      <w:r w:rsidRPr="00FE5023">
        <w:rPr>
          <w:b w:val="0"/>
          <w:bCs w:val="0"/>
          <w:sz w:val="22"/>
          <w:szCs w:val="22"/>
        </w:rPr>
        <w:br/>
      </w:r>
      <w:bookmarkStart w:id="2" w:name="_Toc237345873"/>
      <w:r w:rsidR="00CE191F" w:rsidRPr="00FE5023">
        <w:t xml:space="preserve">2. </w:t>
      </w:r>
      <w:r w:rsidR="005138CC" w:rsidRPr="00FE5023">
        <w:t>Introduktion til udviklingsprocessen</w:t>
      </w:r>
      <w:bookmarkEnd w:id="2"/>
    </w:p>
    <w:p w14:paraId="689C40EB" w14:textId="2AA1E5E8" w:rsidR="005138CC" w:rsidRPr="00FE5023" w:rsidRDefault="005138CC" w:rsidP="00827E2D">
      <w:pPr>
        <w:pStyle w:val="BrdtekstAA"/>
      </w:pPr>
      <w:r w:rsidRPr="00FE5023">
        <w:t>En færdig prøve består af tre</w:t>
      </w:r>
      <w:r w:rsidR="00624BFF" w:rsidRPr="00FE5023">
        <w:t xml:space="preserve"> eller fire</w:t>
      </w:r>
      <w:r w:rsidRPr="00FE5023">
        <w:t xml:space="preserve"> prøvedokumenter</w:t>
      </w:r>
      <w:r w:rsidR="00624BFF" w:rsidRPr="00FE5023">
        <w:t>, afhængigt af den valgte prøveform</w:t>
      </w:r>
      <w:r w:rsidRPr="00FE5023">
        <w:t>:</w:t>
      </w:r>
    </w:p>
    <w:p w14:paraId="4D735F25" w14:textId="77777777" w:rsidR="005138CC" w:rsidRPr="00FE5023" w:rsidRDefault="005138CC" w:rsidP="005E4F81">
      <w:pPr>
        <w:pStyle w:val="BrdtekstAA"/>
        <w:numPr>
          <w:ilvl w:val="0"/>
          <w:numId w:val="17"/>
        </w:numPr>
        <w:spacing w:line="240" w:lineRule="auto"/>
      </w:pPr>
      <w:r w:rsidRPr="00FE5023">
        <w:t>Prøvebeskrivelse</w:t>
      </w:r>
    </w:p>
    <w:p w14:paraId="5E15FE3C" w14:textId="77777777" w:rsidR="005138CC" w:rsidRPr="00FE5023" w:rsidRDefault="005138CC" w:rsidP="005E4F81">
      <w:pPr>
        <w:pStyle w:val="BrdtekstAA"/>
        <w:numPr>
          <w:ilvl w:val="0"/>
          <w:numId w:val="17"/>
        </w:numPr>
        <w:spacing w:line="240" w:lineRule="auto"/>
      </w:pPr>
      <w:r w:rsidRPr="00FE5023">
        <w:t>Prøveindhold</w:t>
      </w:r>
    </w:p>
    <w:p w14:paraId="0597ABB2" w14:textId="1FFDB041" w:rsidR="002B1D5C" w:rsidRPr="00FE5023" w:rsidRDefault="005138CC" w:rsidP="005E4F81">
      <w:pPr>
        <w:pStyle w:val="BrdtekstAA"/>
        <w:numPr>
          <w:ilvl w:val="0"/>
          <w:numId w:val="17"/>
        </w:numPr>
        <w:spacing w:line="240" w:lineRule="auto"/>
      </w:pPr>
      <w:r w:rsidRPr="00FE5023">
        <w:t>Prøvevejledning</w:t>
      </w:r>
    </w:p>
    <w:p w14:paraId="0CC71DF0" w14:textId="409CF4ED" w:rsidR="005138CC" w:rsidRPr="00FE5023" w:rsidRDefault="0011564C" w:rsidP="005E4F81">
      <w:pPr>
        <w:pStyle w:val="BrdtekstAA"/>
        <w:numPr>
          <w:ilvl w:val="0"/>
          <w:numId w:val="17"/>
        </w:numPr>
        <w:spacing w:line="240" w:lineRule="auto"/>
      </w:pPr>
      <w:r w:rsidRPr="00FE5023">
        <w:t xml:space="preserve">Bedømmelsesskema, hvis det </w:t>
      </w:r>
      <w:r w:rsidR="005319AF" w:rsidRPr="00FE5023">
        <w:t xml:space="preserve">er en anden prøveform end </w:t>
      </w:r>
      <w:r w:rsidR="00DA4903" w:rsidRPr="00FE5023">
        <w:t>m</w:t>
      </w:r>
      <w:r w:rsidR="005319AF" w:rsidRPr="00FE5023">
        <w:t>ultiple choice</w:t>
      </w:r>
      <w:r w:rsidR="005138CC" w:rsidRPr="00FE5023">
        <w:t xml:space="preserve"> </w:t>
      </w:r>
    </w:p>
    <w:p w14:paraId="4DD4475E" w14:textId="77777777" w:rsidR="005138CC" w:rsidRPr="00FE5023" w:rsidRDefault="005138CC" w:rsidP="00827E2D">
      <w:pPr>
        <w:pStyle w:val="BrdtekstAA"/>
      </w:pPr>
      <w:r w:rsidRPr="00FE5023">
        <w:t>Prøvebeskrivelsen indeholder beskrivelser af prøveform, prøvegrundlag, bedømmelsesgrundlag og bedømmelseskriterier for prøven.</w:t>
      </w:r>
    </w:p>
    <w:p w14:paraId="63C2D06A" w14:textId="3B0562F3" w:rsidR="005138CC" w:rsidRPr="00FE5023" w:rsidRDefault="005138CC" w:rsidP="00827E2D">
      <w:pPr>
        <w:pStyle w:val="BrdtekstAA"/>
      </w:pPr>
      <w:r w:rsidRPr="00FE5023">
        <w:t>Prøveindhold er selve prøven.</w:t>
      </w:r>
    </w:p>
    <w:p w14:paraId="72AB40AC" w14:textId="668D9B3F" w:rsidR="00E26FF3" w:rsidRPr="00FE5023" w:rsidRDefault="005138CC" w:rsidP="00827E2D">
      <w:pPr>
        <w:pStyle w:val="BrdtekstAA"/>
      </w:pPr>
      <w:r w:rsidRPr="00FE5023">
        <w:t xml:space="preserve">Prøvevejledning er dokumentet, som indeholder bl.a. vejledninger til </w:t>
      </w:r>
      <w:r w:rsidR="007B05C6" w:rsidRPr="00FE5023">
        <w:t>l</w:t>
      </w:r>
      <w:r w:rsidR="00633096" w:rsidRPr="00FE5023">
        <w:t xml:space="preserve">ærere, </w:t>
      </w:r>
      <w:r w:rsidR="00AF165E" w:rsidRPr="00FE5023">
        <w:t xml:space="preserve">løsningsforslag eller de rigtige </w:t>
      </w:r>
      <w:r w:rsidRPr="00FE5023">
        <w:t>løsninger for prøven</w:t>
      </w:r>
      <w:r w:rsidR="0058059F" w:rsidRPr="00FE5023">
        <w:t>, hvis det er en multiple choice</w:t>
      </w:r>
      <w:r w:rsidR="00DA4903" w:rsidRPr="00FE5023">
        <w:t>-</w:t>
      </w:r>
      <w:r w:rsidR="00074B44" w:rsidRPr="00FE5023">
        <w:t>prøve</w:t>
      </w:r>
      <w:r w:rsidR="00C517B6" w:rsidRPr="00FE5023">
        <w:t xml:space="preserve">. Prøvevejledningen kan til andre prøveformer indeholde </w:t>
      </w:r>
      <w:r w:rsidR="00840F38" w:rsidRPr="00FE5023">
        <w:t xml:space="preserve">inspiration til </w:t>
      </w:r>
      <w:r w:rsidR="002F50A5" w:rsidRPr="00FE5023">
        <w:t>f</w:t>
      </w:r>
      <w:r w:rsidR="00822CFE" w:rsidRPr="00FE5023">
        <w:t>.eks.</w:t>
      </w:r>
      <w:r w:rsidR="002F50A5" w:rsidRPr="00FE5023">
        <w:t xml:space="preserve"> </w:t>
      </w:r>
      <w:r w:rsidR="00840F38" w:rsidRPr="00FE5023">
        <w:t>spørgsmål</w:t>
      </w:r>
      <w:r w:rsidR="006E4E2F" w:rsidRPr="00FE5023">
        <w:t>, som underviseren kan stille</w:t>
      </w:r>
      <w:r w:rsidR="002012D9" w:rsidRPr="00FE5023">
        <w:t xml:space="preserve"> </w:t>
      </w:r>
      <w:r w:rsidR="0096201C" w:rsidRPr="00FE5023">
        <w:t>deltagerne</w:t>
      </w:r>
      <w:r w:rsidR="002F50A5" w:rsidRPr="00FE5023">
        <w:t xml:space="preserve"> for at kunne bedømme dem.</w:t>
      </w:r>
      <w:r w:rsidR="002012D9" w:rsidRPr="00FE5023">
        <w:t xml:space="preserve"> </w:t>
      </w:r>
    </w:p>
    <w:p w14:paraId="5086C409" w14:textId="0F6D920B" w:rsidR="00074B44" w:rsidRPr="00FE5023" w:rsidRDefault="00763814" w:rsidP="00827E2D">
      <w:pPr>
        <w:pStyle w:val="BrdtekstAA"/>
      </w:pPr>
      <w:r w:rsidRPr="00FE5023">
        <w:lastRenderedPageBreak/>
        <w:t xml:space="preserve">Til en mundtlig eller praktisk </w:t>
      </w:r>
      <w:r w:rsidR="00CC4757" w:rsidRPr="00FE5023">
        <w:t>prøve</w:t>
      </w:r>
      <w:r w:rsidR="00F7025F" w:rsidRPr="00FE5023">
        <w:t xml:space="preserve">, samt casebaserede </w:t>
      </w:r>
      <w:r w:rsidR="00CC4757" w:rsidRPr="00FE5023">
        <w:t>prøver,</w:t>
      </w:r>
      <w:r w:rsidRPr="00FE5023">
        <w:t xml:space="preserve"> vil der </w:t>
      </w:r>
      <w:r w:rsidR="0097535A" w:rsidRPr="00FE5023">
        <w:t xml:space="preserve">være et bedømmelsesskema, der skal </w:t>
      </w:r>
      <w:r w:rsidR="00300BBB" w:rsidRPr="00FE5023">
        <w:t>udfyldes af underviseren evt. undervejs</w:t>
      </w:r>
      <w:r w:rsidR="003A1115" w:rsidRPr="00FE5023">
        <w:t>,</w:t>
      </w:r>
      <w:r w:rsidR="00300BBB" w:rsidRPr="00FE5023">
        <w:t xml:space="preserve"> eller afslutningsvis.</w:t>
      </w:r>
    </w:p>
    <w:p w14:paraId="43C26898" w14:textId="473A1A6D" w:rsidR="005138CC" w:rsidRPr="00FE5023" w:rsidRDefault="005138CC" w:rsidP="00827E2D">
      <w:pPr>
        <w:pStyle w:val="BrdtekstAA"/>
      </w:pPr>
      <w:r w:rsidRPr="00FE5023">
        <w:t xml:space="preserve">De </w:t>
      </w:r>
      <w:r w:rsidR="00300BBB" w:rsidRPr="00FE5023">
        <w:t>fire</w:t>
      </w:r>
      <w:r w:rsidRPr="00FE5023">
        <w:t xml:space="preserve"> dokumenter udarbejdes i konkrete skabeloner, som du finder i denne vejledning.</w:t>
      </w:r>
    </w:p>
    <w:p w14:paraId="14337340" w14:textId="6C3FB618" w:rsidR="005138CC" w:rsidRPr="00FE5023" w:rsidRDefault="005138CC" w:rsidP="00827E2D">
      <w:pPr>
        <w:pStyle w:val="BrdtekstAA"/>
      </w:pPr>
      <w:r w:rsidRPr="00FE5023">
        <w:t xml:space="preserve">Den færdigudviklede prøve bliver kvalitetssikret på flere niveauer før den afslutningsvis godkendes af HAKL og registreres på uddannelsesadministration.dk til godkendelse af </w:t>
      </w:r>
      <w:r w:rsidR="00204937" w:rsidRPr="00FE5023">
        <w:t>B</w:t>
      </w:r>
      <w:r w:rsidRPr="00FE5023">
        <w:t>UVM.</w:t>
      </w:r>
      <w:r w:rsidR="001E4613" w:rsidRPr="00FE5023">
        <w:t xml:space="preserve"> Dermed sikres en </w:t>
      </w:r>
      <w:r w:rsidR="005B7F82" w:rsidRPr="00FE5023">
        <w:t>harmonisering af prøverne</w:t>
      </w:r>
      <w:r w:rsidR="009B66A2" w:rsidRPr="00FE5023">
        <w:t>.</w:t>
      </w:r>
    </w:p>
    <w:p w14:paraId="14D92489" w14:textId="254CA03F" w:rsidR="00154C7D" w:rsidRPr="00FE5023" w:rsidRDefault="005138CC" w:rsidP="00827E2D">
      <w:pPr>
        <w:pStyle w:val="BrdtekstAA"/>
      </w:pPr>
      <w:r w:rsidRPr="00FE5023">
        <w:t>For at skabe en operationel struktur og kunne fastsætte milepæle i udviklingsprocessen arbejdes der med følgende aktiviteter:</w:t>
      </w:r>
    </w:p>
    <w:p w14:paraId="695B5DC7" w14:textId="77777777" w:rsidR="005138CC" w:rsidRPr="00FE5023" w:rsidRDefault="005138CC" w:rsidP="005E4F81">
      <w:pPr>
        <w:numPr>
          <w:ilvl w:val="0"/>
          <w:numId w:val="1"/>
        </w:numPr>
        <w:tabs>
          <w:tab w:val="left" w:pos="20"/>
          <w:tab w:val="left" w:pos="231"/>
        </w:tabs>
        <w:autoSpaceDE w:val="0"/>
        <w:autoSpaceDN w:val="0"/>
        <w:adjustRightInd w:val="0"/>
        <w:spacing w:line="288" w:lineRule="auto"/>
        <w:ind w:left="231" w:hanging="232"/>
        <w:rPr>
          <w:rFonts w:cs="Helvetica Neue"/>
          <w:b/>
          <w:bCs/>
          <w:color w:val="000000"/>
        </w:rPr>
      </w:pPr>
      <w:r w:rsidRPr="00FE5023">
        <w:rPr>
          <w:rFonts w:cs="Helvetica Neue"/>
          <w:b/>
          <w:bCs/>
          <w:color w:val="000000"/>
        </w:rPr>
        <w:t xml:space="preserve"> Udarbejdelse af Prøvebeskrivelse</w:t>
      </w:r>
    </w:p>
    <w:p w14:paraId="71299C77" w14:textId="2CF1682D" w:rsidR="005138CC" w:rsidRPr="00FE5023" w:rsidRDefault="005138CC" w:rsidP="005E4F81">
      <w:pPr>
        <w:pStyle w:val="Listeafsnit"/>
        <w:numPr>
          <w:ilvl w:val="0"/>
          <w:numId w:val="16"/>
        </w:numPr>
        <w:tabs>
          <w:tab w:val="left" w:pos="600"/>
          <w:tab w:val="left" w:pos="773"/>
        </w:tabs>
        <w:autoSpaceDE w:val="0"/>
        <w:autoSpaceDN w:val="0"/>
        <w:adjustRightInd w:val="0"/>
        <w:spacing w:line="288" w:lineRule="auto"/>
        <w:rPr>
          <w:rFonts w:cs="Helvetica Neue"/>
          <w:color w:val="000000"/>
        </w:rPr>
      </w:pPr>
      <w:r w:rsidRPr="00FE5023">
        <w:rPr>
          <w:rFonts w:cs="Helvetica Neue"/>
          <w:color w:val="000000"/>
        </w:rPr>
        <w:t>Hvor du efter grundlæggende overvejelser udarbejder et begrundet forslag til prøveformen</w:t>
      </w:r>
    </w:p>
    <w:p w14:paraId="44364EF4" w14:textId="00B7E776" w:rsidR="00132013" w:rsidRPr="00FE5023" w:rsidRDefault="003667BE" w:rsidP="00132013">
      <w:pPr>
        <w:pStyle w:val="Listeafsnit"/>
        <w:tabs>
          <w:tab w:val="left" w:pos="600"/>
          <w:tab w:val="left" w:pos="773"/>
        </w:tabs>
        <w:autoSpaceDE w:val="0"/>
        <w:autoSpaceDN w:val="0"/>
        <w:adjustRightInd w:val="0"/>
        <w:spacing w:line="288" w:lineRule="auto"/>
        <w:ind w:left="719"/>
        <w:rPr>
          <w:rFonts w:cs="Helvetica Neue"/>
          <w:color w:val="000000"/>
        </w:rPr>
      </w:pPr>
      <w:r w:rsidRPr="00FE5023">
        <w:rPr>
          <w:rFonts w:cs="Helvetica Neue"/>
          <w:color w:val="000000"/>
        </w:rPr>
        <w:t xml:space="preserve">NB!! </w:t>
      </w:r>
      <w:r w:rsidR="00132013" w:rsidRPr="00FE5023">
        <w:rPr>
          <w:rFonts w:cs="Helvetica Neue"/>
          <w:color w:val="000000"/>
        </w:rPr>
        <w:t xml:space="preserve">Vær meget opmærksom på </w:t>
      </w:r>
      <w:r w:rsidR="00AD5F9C" w:rsidRPr="00FE5023">
        <w:rPr>
          <w:rFonts w:cs="Helvetica Neue"/>
          <w:color w:val="000000"/>
        </w:rPr>
        <w:t xml:space="preserve">valg af prøveform </w:t>
      </w:r>
      <w:r w:rsidRPr="00FE5023">
        <w:rPr>
          <w:rFonts w:cs="Helvetica Neue"/>
          <w:color w:val="000000"/>
        </w:rPr>
        <w:t xml:space="preserve">specielt </w:t>
      </w:r>
      <w:r w:rsidR="00713C62" w:rsidRPr="00FE5023">
        <w:rPr>
          <w:rFonts w:cs="Helvetica Neue"/>
          <w:color w:val="000000"/>
        </w:rPr>
        <w:t>omkring de</w:t>
      </w:r>
      <w:r w:rsidR="00AD5F9C" w:rsidRPr="00FE5023">
        <w:rPr>
          <w:rFonts w:cs="Helvetica Neue"/>
          <w:color w:val="000000"/>
        </w:rPr>
        <w:t xml:space="preserve"> nye casebaserede prøveformer. Valg af disse prøveformer ska</w:t>
      </w:r>
      <w:r w:rsidRPr="00FE5023">
        <w:rPr>
          <w:rFonts w:cs="Helvetica Neue"/>
          <w:color w:val="000000"/>
        </w:rPr>
        <w:t>l passe med afholdelse af faget</w:t>
      </w:r>
      <w:r w:rsidR="00713C62" w:rsidRPr="00FE5023">
        <w:rPr>
          <w:rFonts w:cs="Helvetica Neue"/>
          <w:color w:val="000000"/>
        </w:rPr>
        <w:t xml:space="preserve">. </w:t>
      </w:r>
    </w:p>
    <w:p w14:paraId="64648720" w14:textId="203C010C" w:rsidR="005138CC" w:rsidRPr="00FE5023" w:rsidRDefault="005138CC" w:rsidP="005E4F81">
      <w:pPr>
        <w:pStyle w:val="Listeafsnit"/>
        <w:numPr>
          <w:ilvl w:val="0"/>
          <w:numId w:val="16"/>
        </w:numPr>
        <w:tabs>
          <w:tab w:val="left" w:pos="600"/>
          <w:tab w:val="left" w:pos="773"/>
        </w:tabs>
        <w:autoSpaceDE w:val="0"/>
        <w:autoSpaceDN w:val="0"/>
        <w:adjustRightInd w:val="0"/>
        <w:spacing w:line="288" w:lineRule="auto"/>
        <w:rPr>
          <w:rFonts w:cs="Helvetica Neue"/>
          <w:color w:val="000000"/>
        </w:rPr>
      </w:pPr>
      <w:r w:rsidRPr="00FE5023">
        <w:rPr>
          <w:rFonts w:cs="Helvetica Neue"/>
          <w:color w:val="000000"/>
        </w:rPr>
        <w:t xml:space="preserve">Afklarer bedømmelsesgrundlag og bedømmelseskriterier </w:t>
      </w:r>
    </w:p>
    <w:p w14:paraId="3900FA82" w14:textId="2A373EBC" w:rsidR="003A1115" w:rsidRPr="00FE5023" w:rsidRDefault="003A1115" w:rsidP="005E4F81">
      <w:pPr>
        <w:pStyle w:val="Listeafsnit"/>
        <w:numPr>
          <w:ilvl w:val="0"/>
          <w:numId w:val="16"/>
        </w:numPr>
        <w:tabs>
          <w:tab w:val="left" w:pos="600"/>
          <w:tab w:val="left" w:pos="773"/>
        </w:tabs>
        <w:autoSpaceDE w:val="0"/>
        <w:autoSpaceDN w:val="0"/>
        <w:adjustRightInd w:val="0"/>
        <w:spacing w:line="288" w:lineRule="auto"/>
        <w:rPr>
          <w:rFonts w:cs="Helvetica Neue"/>
          <w:color w:val="000000"/>
        </w:rPr>
      </w:pPr>
      <w:r w:rsidRPr="00FE5023">
        <w:rPr>
          <w:rFonts w:cs="Helvetica Neue"/>
          <w:color w:val="000000"/>
        </w:rPr>
        <w:t>Nedbryder AMU-målet i delelementer og sikrer taksonomisk korrekt niveau</w:t>
      </w:r>
    </w:p>
    <w:p w14:paraId="246E73DD" w14:textId="4375E9D0" w:rsidR="00713C62" w:rsidRPr="00FE5023" w:rsidRDefault="00713C62" w:rsidP="00713C62">
      <w:pPr>
        <w:tabs>
          <w:tab w:val="left" w:pos="600"/>
          <w:tab w:val="left" w:pos="773"/>
        </w:tabs>
        <w:autoSpaceDE w:val="0"/>
        <w:autoSpaceDN w:val="0"/>
        <w:adjustRightInd w:val="0"/>
        <w:spacing w:line="288" w:lineRule="auto"/>
        <w:rPr>
          <w:rFonts w:cs="Helvetica Neue"/>
          <w:color w:val="000000"/>
        </w:rPr>
      </w:pPr>
      <w:r w:rsidRPr="00FE5023">
        <w:rPr>
          <w:rFonts w:cs="Helvetica Neue"/>
          <w:color w:val="000000"/>
        </w:rPr>
        <w:t xml:space="preserve">(Inden der arbejdes videre med </w:t>
      </w:r>
      <w:r w:rsidR="007E6644" w:rsidRPr="00FE5023">
        <w:rPr>
          <w:rFonts w:cs="Helvetica Neue"/>
          <w:color w:val="000000"/>
        </w:rPr>
        <w:t>de efterfølgende dokumenter, godkendes Prøvebeskrivelsen og valg af prøveform af Uddannelsesnævnet)</w:t>
      </w:r>
    </w:p>
    <w:p w14:paraId="7FA0C73D" w14:textId="77777777" w:rsidR="005138CC" w:rsidRPr="00FE5023" w:rsidRDefault="005138CC" w:rsidP="005E4F81">
      <w:pPr>
        <w:numPr>
          <w:ilvl w:val="0"/>
          <w:numId w:val="2"/>
        </w:numPr>
        <w:tabs>
          <w:tab w:val="left" w:pos="20"/>
          <w:tab w:val="left" w:pos="231"/>
        </w:tabs>
        <w:autoSpaceDE w:val="0"/>
        <w:autoSpaceDN w:val="0"/>
        <w:adjustRightInd w:val="0"/>
        <w:spacing w:line="288" w:lineRule="auto"/>
        <w:ind w:left="231" w:hanging="232"/>
        <w:rPr>
          <w:rFonts w:cs="Helvetica Neue"/>
          <w:b/>
          <w:bCs/>
          <w:color w:val="000000"/>
        </w:rPr>
      </w:pPr>
      <w:r w:rsidRPr="00FE5023">
        <w:rPr>
          <w:rFonts w:cs="Helvetica Neue"/>
          <w:b/>
          <w:bCs/>
          <w:color w:val="000000"/>
        </w:rPr>
        <w:t>Udvikling af Prøveindhold</w:t>
      </w:r>
    </w:p>
    <w:p w14:paraId="56086F96" w14:textId="304736E2" w:rsidR="005138CC" w:rsidRPr="00FE5023" w:rsidRDefault="005138CC" w:rsidP="005E4F81">
      <w:pPr>
        <w:pStyle w:val="Listeafsnit"/>
        <w:numPr>
          <w:ilvl w:val="0"/>
          <w:numId w:val="15"/>
        </w:numPr>
        <w:tabs>
          <w:tab w:val="left" w:pos="600"/>
          <w:tab w:val="left" w:pos="773"/>
        </w:tabs>
        <w:autoSpaceDE w:val="0"/>
        <w:autoSpaceDN w:val="0"/>
        <w:adjustRightInd w:val="0"/>
        <w:spacing w:line="288" w:lineRule="auto"/>
        <w:rPr>
          <w:rFonts w:cs="Helvetica Neue"/>
          <w:color w:val="000000"/>
        </w:rPr>
      </w:pPr>
      <w:r w:rsidRPr="00FE5023">
        <w:rPr>
          <w:rFonts w:cs="Helvetica Neue"/>
          <w:color w:val="000000"/>
        </w:rPr>
        <w:t>Hvor du udvikler selve prøven</w:t>
      </w:r>
      <w:r w:rsidR="00266428" w:rsidRPr="00FE5023">
        <w:rPr>
          <w:rFonts w:cs="Helvetica Neue"/>
          <w:color w:val="000000"/>
        </w:rPr>
        <w:t xml:space="preserve">, husk at </w:t>
      </w:r>
      <w:r w:rsidR="00153471" w:rsidRPr="00FE5023">
        <w:rPr>
          <w:rFonts w:cs="Helvetica Neue"/>
          <w:color w:val="000000"/>
        </w:rPr>
        <w:t>Prøveindholdet</w:t>
      </w:r>
      <w:r w:rsidR="00266428" w:rsidRPr="00FE5023">
        <w:rPr>
          <w:rFonts w:cs="Helvetica Neue"/>
          <w:color w:val="000000"/>
        </w:rPr>
        <w:t xml:space="preserve"> s</w:t>
      </w:r>
      <w:r w:rsidR="00153471" w:rsidRPr="00FE5023">
        <w:rPr>
          <w:rFonts w:cs="Helvetica Neue"/>
          <w:color w:val="000000"/>
        </w:rPr>
        <w:t>kal skrives i ”du” sprog</w:t>
      </w:r>
    </w:p>
    <w:p w14:paraId="1CADB439" w14:textId="0586C63D" w:rsidR="005138CC" w:rsidRPr="00FE5023" w:rsidRDefault="005138CC" w:rsidP="005138CC">
      <w:pPr>
        <w:autoSpaceDE w:val="0"/>
        <w:autoSpaceDN w:val="0"/>
        <w:adjustRightInd w:val="0"/>
        <w:spacing w:line="288" w:lineRule="auto"/>
        <w:rPr>
          <w:rFonts w:cs="Helvetica Neue"/>
          <w:b/>
          <w:bCs/>
          <w:color w:val="000000"/>
        </w:rPr>
      </w:pPr>
      <w:r w:rsidRPr="00FE5023">
        <w:rPr>
          <w:rFonts w:cs="Helvetica Neue"/>
          <w:b/>
          <w:bCs/>
          <w:color w:val="000000"/>
        </w:rPr>
        <w:t>3. Udarbejdelse af Prøvevejledning</w:t>
      </w:r>
    </w:p>
    <w:p w14:paraId="3D9F36A9" w14:textId="77777777" w:rsidR="008D6EAB" w:rsidRPr="00FE5023" w:rsidRDefault="005138CC" w:rsidP="008D6EAB">
      <w:pPr>
        <w:pStyle w:val="Listeafsnit"/>
        <w:numPr>
          <w:ilvl w:val="0"/>
          <w:numId w:val="14"/>
        </w:numPr>
        <w:tabs>
          <w:tab w:val="left" w:pos="600"/>
          <w:tab w:val="left" w:pos="773"/>
        </w:tabs>
        <w:autoSpaceDE w:val="0"/>
        <w:autoSpaceDN w:val="0"/>
        <w:adjustRightInd w:val="0"/>
        <w:spacing w:line="288" w:lineRule="auto"/>
        <w:rPr>
          <w:rFonts w:cs="Helvetica Neue"/>
          <w:color w:val="000000"/>
        </w:rPr>
      </w:pPr>
      <w:r w:rsidRPr="00FE5023">
        <w:rPr>
          <w:rFonts w:cs="Helvetica Neue"/>
          <w:color w:val="000000"/>
        </w:rPr>
        <w:t>Hvor du angiver de rigtige løsninger og vejledninger til bedømmelsen</w:t>
      </w:r>
    </w:p>
    <w:p w14:paraId="4E10D403" w14:textId="04A7C051" w:rsidR="004B1674" w:rsidRPr="00FE5023" w:rsidRDefault="008D6EAB" w:rsidP="008D6EAB">
      <w:pPr>
        <w:tabs>
          <w:tab w:val="left" w:pos="600"/>
          <w:tab w:val="left" w:pos="773"/>
        </w:tabs>
        <w:autoSpaceDE w:val="0"/>
        <w:autoSpaceDN w:val="0"/>
        <w:adjustRightInd w:val="0"/>
        <w:spacing w:line="288" w:lineRule="auto"/>
        <w:rPr>
          <w:rFonts w:cs="Helvetica Neue"/>
          <w:b/>
          <w:bCs/>
          <w:color w:val="000000"/>
        </w:rPr>
      </w:pPr>
      <w:r w:rsidRPr="00FE5023">
        <w:rPr>
          <w:b/>
          <w:bCs/>
        </w:rPr>
        <w:t>4.</w:t>
      </w:r>
      <w:r w:rsidR="00561DF5" w:rsidRPr="00FE5023">
        <w:rPr>
          <w:b/>
          <w:bCs/>
        </w:rPr>
        <w:t xml:space="preserve"> </w:t>
      </w:r>
      <w:r w:rsidR="00610950" w:rsidRPr="00FE5023">
        <w:rPr>
          <w:b/>
          <w:bCs/>
        </w:rPr>
        <w:t>Udarbejdelse af Bedømmelsesskema</w:t>
      </w:r>
    </w:p>
    <w:p w14:paraId="4E3AF2C9" w14:textId="4DB79C44" w:rsidR="004B1674" w:rsidRPr="00FE5023" w:rsidRDefault="007B3D7F" w:rsidP="008D6EAB">
      <w:pPr>
        <w:pStyle w:val="Listeafsnit"/>
        <w:numPr>
          <w:ilvl w:val="0"/>
          <w:numId w:val="14"/>
        </w:numPr>
        <w:autoSpaceDE w:val="0"/>
        <w:autoSpaceDN w:val="0"/>
        <w:adjustRightInd w:val="0"/>
        <w:spacing w:line="288" w:lineRule="auto"/>
        <w:rPr>
          <w:rFonts w:cs="Helvetica Neue"/>
          <w:color w:val="000000"/>
        </w:rPr>
      </w:pPr>
      <w:r w:rsidRPr="00FE5023">
        <w:rPr>
          <w:rFonts w:cs="Helvetica Neue"/>
          <w:color w:val="000000"/>
        </w:rPr>
        <w:t>Hvor du angiver bedømmelseskriterier</w:t>
      </w:r>
      <w:r w:rsidR="00270D79" w:rsidRPr="00FE5023">
        <w:rPr>
          <w:rFonts w:cs="Helvetica Neue"/>
          <w:color w:val="000000"/>
        </w:rPr>
        <w:t xml:space="preserve"> og point</w:t>
      </w:r>
    </w:p>
    <w:p w14:paraId="2770D4CF" w14:textId="1DD9DB1C" w:rsidR="005138CC" w:rsidRPr="00FE5023" w:rsidRDefault="004B1674" w:rsidP="005138CC">
      <w:pPr>
        <w:autoSpaceDE w:val="0"/>
        <w:autoSpaceDN w:val="0"/>
        <w:adjustRightInd w:val="0"/>
        <w:spacing w:line="288" w:lineRule="auto"/>
        <w:rPr>
          <w:rFonts w:cs="Helvetica Neue"/>
          <w:b/>
          <w:bCs/>
          <w:color w:val="000000" w:themeColor="text1"/>
        </w:rPr>
      </w:pPr>
      <w:r w:rsidRPr="00FE5023">
        <w:rPr>
          <w:rFonts w:cs="Helvetica Neue"/>
          <w:b/>
          <w:bCs/>
          <w:color w:val="000000"/>
        </w:rPr>
        <w:t xml:space="preserve">5. </w:t>
      </w:r>
      <w:r w:rsidR="005138CC" w:rsidRPr="00FE5023">
        <w:rPr>
          <w:rFonts w:cs="Helvetica Neue"/>
          <w:b/>
          <w:bCs/>
          <w:color w:val="000000"/>
        </w:rPr>
        <w:t>Kvalitetssikring</w:t>
      </w:r>
    </w:p>
    <w:p w14:paraId="0F279B2C" w14:textId="2B842511" w:rsidR="00891BA8" w:rsidRPr="00FE5023" w:rsidRDefault="00692479" w:rsidP="00180FC9">
      <w:pPr>
        <w:pStyle w:val="Listeafsnit"/>
        <w:numPr>
          <w:ilvl w:val="0"/>
          <w:numId w:val="38"/>
        </w:numPr>
        <w:tabs>
          <w:tab w:val="left" w:pos="600"/>
          <w:tab w:val="left" w:pos="773"/>
        </w:tabs>
        <w:autoSpaceDE w:val="0"/>
        <w:autoSpaceDN w:val="0"/>
        <w:adjustRightInd w:val="0"/>
        <w:spacing w:line="288" w:lineRule="auto"/>
        <w:rPr>
          <w:rFonts w:cs="Helvetica Neue"/>
          <w:color w:val="000000" w:themeColor="text1"/>
        </w:rPr>
      </w:pPr>
      <w:r w:rsidRPr="00FE5023">
        <w:rPr>
          <w:rFonts w:cs="Helvetica Neue"/>
          <w:color w:val="000000" w:themeColor="text1"/>
        </w:rPr>
        <w:t>Review af anden underviser</w:t>
      </w:r>
      <w:r w:rsidR="009819E2" w:rsidRPr="00FE5023">
        <w:rPr>
          <w:rFonts w:cs="Helvetica Neue"/>
          <w:color w:val="000000" w:themeColor="text1"/>
        </w:rPr>
        <w:t xml:space="preserve"> </w:t>
      </w:r>
      <w:r w:rsidR="00220C59" w:rsidRPr="00FE5023">
        <w:rPr>
          <w:rFonts w:cs="Helvetica Neue"/>
          <w:color w:val="000000" w:themeColor="text1"/>
        </w:rPr>
        <w:t xml:space="preserve">bør ske </w:t>
      </w:r>
      <w:r w:rsidR="003A1115" w:rsidRPr="00FE5023">
        <w:rPr>
          <w:rFonts w:cs="Helvetica Neue"/>
          <w:color w:val="000000" w:themeColor="text1"/>
        </w:rPr>
        <w:t>løbende i arbejdet med Prøvebeskrivelse og P</w:t>
      </w:r>
      <w:r w:rsidR="009819E2" w:rsidRPr="00FE5023">
        <w:rPr>
          <w:rFonts w:cs="Helvetica Neue"/>
          <w:color w:val="000000" w:themeColor="text1"/>
        </w:rPr>
        <w:t>røve</w:t>
      </w:r>
      <w:r w:rsidR="003A1115" w:rsidRPr="00FE5023">
        <w:rPr>
          <w:rFonts w:cs="Helvetica Neue"/>
          <w:color w:val="000000" w:themeColor="text1"/>
        </w:rPr>
        <w:t>indhold</w:t>
      </w:r>
      <w:r w:rsidR="009819E2" w:rsidRPr="00FE5023">
        <w:rPr>
          <w:rFonts w:cs="Helvetica Neue"/>
          <w:color w:val="000000" w:themeColor="text1"/>
        </w:rPr>
        <w:t>, hvis</w:t>
      </w:r>
      <w:r w:rsidR="003A1115" w:rsidRPr="00FE5023">
        <w:rPr>
          <w:rFonts w:cs="Helvetica Neue"/>
          <w:color w:val="000000" w:themeColor="text1"/>
        </w:rPr>
        <w:t xml:space="preserve"> det indgår som en del af </w:t>
      </w:r>
      <w:r w:rsidR="00220C59" w:rsidRPr="00FE5023">
        <w:rPr>
          <w:rFonts w:cs="Helvetica Neue"/>
          <w:color w:val="000000" w:themeColor="text1"/>
        </w:rPr>
        <w:t>kontrakten</w:t>
      </w:r>
    </w:p>
    <w:p w14:paraId="2EA0CB23" w14:textId="56F15B3E" w:rsidR="005138CC" w:rsidRPr="00FE5023" w:rsidRDefault="005138CC" w:rsidP="00180FC9">
      <w:pPr>
        <w:pStyle w:val="Listeafsnit"/>
        <w:numPr>
          <w:ilvl w:val="0"/>
          <w:numId w:val="38"/>
        </w:numPr>
        <w:tabs>
          <w:tab w:val="left" w:pos="600"/>
          <w:tab w:val="left" w:pos="773"/>
        </w:tabs>
        <w:autoSpaceDE w:val="0"/>
        <w:autoSpaceDN w:val="0"/>
        <w:adjustRightInd w:val="0"/>
        <w:spacing w:line="288" w:lineRule="auto"/>
        <w:rPr>
          <w:rFonts w:cs="Helvetica Neue"/>
          <w:color w:val="000000" w:themeColor="text1"/>
        </w:rPr>
      </w:pPr>
      <w:r w:rsidRPr="00FE5023">
        <w:rPr>
          <w:rFonts w:cs="Helvetica Neue"/>
          <w:color w:val="000000" w:themeColor="text1"/>
        </w:rPr>
        <w:t>Kvalitetssikring og godkendelse af prøven af HAKL</w:t>
      </w:r>
      <w:r w:rsidR="009819E2" w:rsidRPr="00FE5023">
        <w:rPr>
          <w:rFonts w:cs="Helvetica Neue"/>
          <w:color w:val="000000" w:themeColor="text1"/>
        </w:rPr>
        <w:t xml:space="preserve"> </w:t>
      </w:r>
    </w:p>
    <w:p w14:paraId="17D58C9B" w14:textId="0308AEC3" w:rsidR="00BC2D02" w:rsidRPr="00FE5023" w:rsidRDefault="009819E2" w:rsidP="009819E2">
      <w:pPr>
        <w:tabs>
          <w:tab w:val="left" w:pos="600"/>
          <w:tab w:val="left" w:pos="773"/>
        </w:tabs>
        <w:autoSpaceDE w:val="0"/>
        <w:autoSpaceDN w:val="0"/>
        <w:adjustRightInd w:val="0"/>
        <w:spacing w:line="288" w:lineRule="auto"/>
        <w:rPr>
          <w:rFonts w:cs="Helvetica Neue"/>
          <w:b/>
          <w:bCs/>
          <w:color w:val="000000"/>
        </w:rPr>
      </w:pPr>
      <w:r w:rsidRPr="00FE5023">
        <w:rPr>
          <w:rFonts w:cs="Helvetica Neue"/>
          <w:b/>
          <w:bCs/>
          <w:color w:val="000000"/>
        </w:rPr>
        <w:t xml:space="preserve">6. </w:t>
      </w:r>
      <w:r w:rsidR="00BC2D02" w:rsidRPr="00FE5023">
        <w:rPr>
          <w:rFonts w:cs="Helvetica Neue"/>
          <w:b/>
          <w:bCs/>
          <w:color w:val="000000"/>
        </w:rPr>
        <w:t>Registrering af prøven</w:t>
      </w:r>
    </w:p>
    <w:p w14:paraId="1CDDF209" w14:textId="77777777" w:rsidR="009819E2" w:rsidRPr="00FE5023" w:rsidRDefault="005138CC" w:rsidP="005E4F81">
      <w:pPr>
        <w:pStyle w:val="Listeafsnit"/>
        <w:numPr>
          <w:ilvl w:val="0"/>
          <w:numId w:val="29"/>
        </w:numPr>
        <w:tabs>
          <w:tab w:val="left" w:pos="600"/>
          <w:tab w:val="left" w:pos="773"/>
        </w:tabs>
        <w:autoSpaceDE w:val="0"/>
        <w:autoSpaceDN w:val="0"/>
        <w:adjustRightInd w:val="0"/>
        <w:spacing w:line="288" w:lineRule="auto"/>
        <w:rPr>
          <w:rFonts w:cs="Helvetica Neue"/>
          <w:color w:val="000000"/>
        </w:rPr>
      </w:pPr>
      <w:r w:rsidRPr="00FE5023">
        <w:rPr>
          <w:rFonts w:cs="Helvetica Neue"/>
          <w:color w:val="000000"/>
        </w:rPr>
        <w:t xml:space="preserve">Registrering af prøven på </w:t>
      </w:r>
      <w:hyperlink r:id="rId14" w:history="1">
        <w:r w:rsidRPr="00FE5023">
          <w:rPr>
            <w:rFonts w:cs="Helvetica Neue"/>
            <w:color w:val="69A6E2"/>
            <w:u w:val="single" w:color="69A6E2"/>
          </w:rPr>
          <w:t>uddannelsesadministration.dk</w:t>
        </w:r>
      </w:hyperlink>
      <w:r w:rsidRPr="00FE5023">
        <w:rPr>
          <w:rFonts w:cs="Helvetica Neue"/>
          <w:color w:val="000000"/>
        </w:rPr>
        <w:t xml:space="preserve"> </w:t>
      </w:r>
    </w:p>
    <w:p w14:paraId="699DD18F" w14:textId="1EA11420" w:rsidR="005138CC" w:rsidRPr="00FE5023" w:rsidRDefault="009819E2" w:rsidP="005E4F81">
      <w:pPr>
        <w:pStyle w:val="Listeafsnit"/>
        <w:numPr>
          <w:ilvl w:val="0"/>
          <w:numId w:val="29"/>
        </w:numPr>
        <w:tabs>
          <w:tab w:val="left" w:pos="600"/>
          <w:tab w:val="left" w:pos="773"/>
        </w:tabs>
        <w:autoSpaceDE w:val="0"/>
        <w:autoSpaceDN w:val="0"/>
        <w:adjustRightInd w:val="0"/>
        <w:spacing w:line="288" w:lineRule="auto"/>
        <w:rPr>
          <w:rFonts w:cs="Helvetica Neue"/>
          <w:color w:val="000000"/>
        </w:rPr>
      </w:pPr>
      <w:r w:rsidRPr="00FE5023">
        <w:rPr>
          <w:rFonts w:cs="Helvetica Neue"/>
          <w:color w:val="000000"/>
        </w:rPr>
        <w:t>G</w:t>
      </w:r>
      <w:r w:rsidR="005138CC" w:rsidRPr="00FE5023">
        <w:rPr>
          <w:rFonts w:cs="Helvetica Neue"/>
          <w:color w:val="000000"/>
        </w:rPr>
        <w:t xml:space="preserve">odkendelse af prøven af </w:t>
      </w:r>
      <w:r w:rsidR="00796B3E" w:rsidRPr="00FE5023">
        <w:rPr>
          <w:rFonts w:cs="Helvetica Neue"/>
          <w:color w:val="000000"/>
        </w:rPr>
        <w:t>Børne- og Undervisningsministeriet</w:t>
      </w:r>
    </w:p>
    <w:p w14:paraId="0193CEC6" w14:textId="38B58931" w:rsidR="005209AD" w:rsidRPr="00FE5023" w:rsidRDefault="009819E2" w:rsidP="0011496C">
      <w:pPr>
        <w:tabs>
          <w:tab w:val="left" w:pos="600"/>
          <w:tab w:val="left" w:pos="773"/>
        </w:tabs>
        <w:autoSpaceDE w:val="0"/>
        <w:autoSpaceDN w:val="0"/>
        <w:adjustRightInd w:val="0"/>
        <w:spacing w:line="288" w:lineRule="auto"/>
        <w:rPr>
          <w:rFonts w:cs="Helvetica Neue"/>
          <w:b/>
          <w:bCs/>
          <w:color w:val="000000"/>
        </w:rPr>
      </w:pPr>
      <w:r w:rsidRPr="00FE5023">
        <w:rPr>
          <w:rFonts w:cs="Helvetica Neue"/>
          <w:b/>
          <w:bCs/>
          <w:color w:val="000000"/>
        </w:rPr>
        <w:t xml:space="preserve">7. </w:t>
      </w:r>
      <w:r w:rsidR="005138CC" w:rsidRPr="00FE5023">
        <w:rPr>
          <w:rFonts w:cs="Helvetica Neue"/>
          <w:b/>
          <w:bCs/>
          <w:color w:val="000000"/>
        </w:rPr>
        <w:t>Igangsættelse</w:t>
      </w:r>
    </w:p>
    <w:p w14:paraId="4F139853" w14:textId="027B83A1" w:rsidR="00930064" w:rsidRPr="00FE5023" w:rsidRDefault="00930064" w:rsidP="005E4F81">
      <w:pPr>
        <w:pStyle w:val="Listeafsnit"/>
        <w:numPr>
          <w:ilvl w:val="0"/>
          <w:numId w:val="30"/>
        </w:numPr>
        <w:tabs>
          <w:tab w:val="left" w:pos="600"/>
          <w:tab w:val="left" w:pos="773"/>
        </w:tabs>
        <w:autoSpaceDE w:val="0"/>
        <w:autoSpaceDN w:val="0"/>
        <w:adjustRightInd w:val="0"/>
        <w:spacing w:line="288" w:lineRule="auto"/>
        <w:rPr>
          <w:rFonts w:cs="Helvetica Neue"/>
          <w:color w:val="000000"/>
        </w:rPr>
      </w:pPr>
      <w:r w:rsidRPr="00FE5023">
        <w:rPr>
          <w:rFonts w:cs="Helvetica Neue"/>
          <w:color w:val="000000"/>
        </w:rPr>
        <w:t>Konvertering af prøven til digital prøve i Multitest</w:t>
      </w:r>
    </w:p>
    <w:p w14:paraId="00DA5128" w14:textId="7373A181" w:rsidR="005138CC" w:rsidRPr="00FE5023" w:rsidRDefault="00CE191F" w:rsidP="00CE191F">
      <w:pPr>
        <w:pStyle w:val="Overskrift1"/>
      </w:pPr>
      <w:bookmarkStart w:id="3" w:name="_Toc237345874"/>
      <w:r w:rsidRPr="00FE5023">
        <w:lastRenderedPageBreak/>
        <w:t xml:space="preserve">3. </w:t>
      </w:r>
      <w:r w:rsidR="005138CC" w:rsidRPr="00FE5023">
        <w:t>Introduktion til prøveformer</w:t>
      </w:r>
      <w:bookmarkEnd w:id="3"/>
      <w:r w:rsidR="005138CC" w:rsidRPr="00FE5023">
        <w:t xml:space="preserve"> </w:t>
      </w:r>
    </w:p>
    <w:p w14:paraId="57FBB26D" w14:textId="62D3BA79" w:rsidR="00E624A4" w:rsidRPr="00FE5023" w:rsidRDefault="00210D29" w:rsidP="00FB2697">
      <w:pPr>
        <w:pStyle w:val="BrdtekstAA"/>
      </w:pPr>
      <w:r w:rsidRPr="00FE5023">
        <w:t>Der findes flere forskellige prøveformer</w:t>
      </w:r>
      <w:r w:rsidR="00D26A98" w:rsidRPr="00FE5023">
        <w:t xml:space="preserve">, </w:t>
      </w:r>
      <w:r w:rsidR="00E624A4" w:rsidRPr="00FE5023">
        <w:t xml:space="preserve">som hver har deres fordele og ulemper. Som udgangspunkt udvikles prøver til HAKLs AMU-mål som casebaserede prøver, fordi de er mest praksisnære, og vurderes at være bedst til at teste de kompetencer </w:t>
      </w:r>
      <w:r w:rsidR="0096201C" w:rsidRPr="00FE5023">
        <w:t>deltageren</w:t>
      </w:r>
      <w:r w:rsidR="00E624A4" w:rsidRPr="00FE5023">
        <w:t xml:space="preserve"> har opnået på kurset. </w:t>
      </w:r>
      <w:r w:rsidR="00D40229" w:rsidRPr="00FE5023">
        <w:t xml:space="preserve">Kun i de tilfælde, hvor der er konkrete omstændigheder der taler imod casebaserede prøver, fastholdes eller udvikles prøver som multiple choice. </w:t>
      </w:r>
    </w:p>
    <w:p w14:paraId="6FA5AD1D" w14:textId="408DC1E1" w:rsidR="00C67F53" w:rsidRPr="00FE5023" w:rsidRDefault="00C67F53" w:rsidP="00FB2697">
      <w:pPr>
        <w:pStyle w:val="BrdtekstAA"/>
      </w:pPr>
      <w:r w:rsidRPr="00FE5023">
        <w:t>Ved valg af prøveform er det vigtigt at gøre sig overvejelser over, om</w:t>
      </w:r>
      <w:r w:rsidR="00F90008" w:rsidRPr="00FE5023">
        <w:t xml:space="preserve"> faget ofte gennemføres som online undervisning, i åbent værksted eller lignende. </w:t>
      </w:r>
      <w:r w:rsidRPr="00FE5023">
        <w:t xml:space="preserve"> </w:t>
      </w:r>
    </w:p>
    <w:p w14:paraId="444705E5" w14:textId="30EF674C" w:rsidR="00F7656F" w:rsidRPr="00FE5023" w:rsidRDefault="00D26A98" w:rsidP="00FB2697">
      <w:pPr>
        <w:pStyle w:val="BrdtekstAA"/>
      </w:pPr>
      <w:r w:rsidRPr="00FE5023">
        <w:t xml:space="preserve">I det følgende beskrives de </w:t>
      </w:r>
      <w:r w:rsidR="00E624A4" w:rsidRPr="00FE5023">
        <w:t xml:space="preserve">forskellige prøveformer </w:t>
      </w:r>
      <w:r w:rsidRPr="00FE5023">
        <w:t>nærmere</w:t>
      </w:r>
      <w:r w:rsidR="00E624A4" w:rsidRPr="00FE5023">
        <w:t>.</w:t>
      </w:r>
    </w:p>
    <w:p w14:paraId="49AC2329" w14:textId="7842E462" w:rsidR="00EC40DF" w:rsidRPr="00FE5023" w:rsidRDefault="00516D80" w:rsidP="00FB2697">
      <w:pPr>
        <w:pStyle w:val="BrdtekstAA"/>
        <w:rPr>
          <w:b/>
          <w:bCs/>
        </w:rPr>
      </w:pPr>
      <w:r w:rsidRPr="00FE5023">
        <w:rPr>
          <w:b/>
          <w:bCs/>
        </w:rPr>
        <w:t xml:space="preserve">Casebaserede </w:t>
      </w:r>
      <w:r w:rsidR="005868E5" w:rsidRPr="00FE5023">
        <w:rPr>
          <w:b/>
          <w:bCs/>
        </w:rPr>
        <w:t>prøver</w:t>
      </w:r>
    </w:p>
    <w:p w14:paraId="07131B89" w14:textId="2E05DBC2" w:rsidR="00086522" w:rsidRPr="00FE5023" w:rsidRDefault="009648C3" w:rsidP="0079094F">
      <w:pPr>
        <w:pStyle w:val="BrdtekstAA"/>
      </w:pPr>
      <w:r w:rsidRPr="00FE5023">
        <w:t xml:space="preserve">Til </w:t>
      </w:r>
      <w:r w:rsidR="00E624A4" w:rsidRPr="00FE5023">
        <w:t>de fleste</w:t>
      </w:r>
      <w:r w:rsidR="001A5D5F" w:rsidRPr="00FE5023">
        <w:t xml:space="preserve"> </w:t>
      </w:r>
      <w:r w:rsidRPr="00FE5023">
        <w:t xml:space="preserve">AMU-mål </w:t>
      </w:r>
      <w:r w:rsidR="001A5D5F" w:rsidRPr="00FE5023">
        <w:t xml:space="preserve">vil der fremover skulle </w:t>
      </w:r>
      <w:r w:rsidRPr="00FE5023">
        <w:t>udarbejde</w:t>
      </w:r>
      <w:r w:rsidR="001A5D5F" w:rsidRPr="00FE5023">
        <w:t>s</w:t>
      </w:r>
      <w:r w:rsidRPr="00FE5023">
        <w:t xml:space="preserve"> casebaserede prøver, som tager udgangspunkt i en faglig problemstilling. Ved casebaserede prøver kan deltagerne løse problemstillingen i en praktisk prøve eller besvare den i en </w:t>
      </w:r>
      <w:r w:rsidR="005D6237" w:rsidRPr="00FE5023">
        <w:t>skriftlig</w:t>
      </w:r>
      <w:r w:rsidRPr="00FE5023">
        <w:t xml:space="preserve"> prøve.</w:t>
      </w:r>
      <w:r w:rsidR="001A5D5F" w:rsidRPr="00FE5023">
        <w:t xml:space="preserve"> </w:t>
      </w:r>
    </w:p>
    <w:p w14:paraId="635419E1" w14:textId="797BE7FA" w:rsidR="00CA1DDE" w:rsidRPr="00FE5023" w:rsidRDefault="00BA0563" w:rsidP="0079094F">
      <w:pPr>
        <w:pStyle w:val="BrdtekstAA"/>
        <w:rPr>
          <w:rFonts w:ascii="Calibri" w:hAnsi="Calibri"/>
        </w:rPr>
      </w:pPr>
      <w:r w:rsidRPr="00FE5023">
        <w:t xml:space="preserve">HAKL vil </w:t>
      </w:r>
      <w:r w:rsidR="00E624A4" w:rsidRPr="00FE5023">
        <w:t>fokusere</w:t>
      </w:r>
      <w:r w:rsidR="00B90BA5" w:rsidRPr="00FE5023">
        <w:t xml:space="preserve"> </w:t>
      </w:r>
      <w:r w:rsidR="00E624A4" w:rsidRPr="00FE5023">
        <w:t>på</w:t>
      </w:r>
      <w:r w:rsidRPr="00FE5023">
        <w:t xml:space="preserve"> casebaserede, praktiske prøver, hvor afprøvningen foregår undervejs i undervisningen, efter </w:t>
      </w:r>
      <w:r w:rsidR="00886B2A" w:rsidRPr="00FE5023">
        <w:t>at et</w:t>
      </w:r>
      <w:r w:rsidRPr="00FE5023">
        <w:t xml:space="preserve"> eller flere emner er gennemgået.</w:t>
      </w:r>
      <w:r w:rsidR="00F81FE8" w:rsidRPr="00FE5023">
        <w:t xml:space="preserve"> </w:t>
      </w:r>
      <w:r w:rsidR="00086522" w:rsidRPr="00FE5023">
        <w:t xml:space="preserve">Det er der flere </w:t>
      </w:r>
      <w:r w:rsidR="0018641D" w:rsidRPr="00FE5023">
        <w:t>grunde</w:t>
      </w:r>
      <w:r w:rsidR="00086522" w:rsidRPr="00FE5023">
        <w:t xml:space="preserve"> til</w:t>
      </w:r>
      <w:r w:rsidR="0018641D" w:rsidRPr="00FE5023">
        <w:t>:</w:t>
      </w:r>
    </w:p>
    <w:p w14:paraId="2C71C706" w14:textId="4097B946" w:rsidR="00CA1DDE" w:rsidRPr="00FE5023" w:rsidRDefault="00CA1DDE" w:rsidP="0079094F">
      <w:pPr>
        <w:pStyle w:val="Listeafsnit"/>
        <w:numPr>
          <w:ilvl w:val="0"/>
          <w:numId w:val="31"/>
        </w:numPr>
        <w:spacing w:before="240" w:after="240" w:line="288" w:lineRule="auto"/>
        <w:ind w:left="714" w:hanging="357"/>
        <w:contextualSpacing w:val="0"/>
        <w:rPr>
          <w:rFonts w:eastAsia="Times New Roman"/>
        </w:rPr>
      </w:pPr>
      <w:r w:rsidRPr="00FE5023">
        <w:rPr>
          <w:rFonts w:eastAsia="Times New Roman"/>
        </w:rPr>
        <w:t xml:space="preserve">Prøven </w:t>
      </w:r>
      <w:r w:rsidR="00D07E7F" w:rsidRPr="00FE5023">
        <w:rPr>
          <w:rFonts w:eastAsia="Times New Roman"/>
        </w:rPr>
        <w:t>bliver en mere integreret del af undervisningen</w:t>
      </w:r>
      <w:r w:rsidR="00A24877" w:rsidRPr="00FE5023">
        <w:rPr>
          <w:rFonts w:eastAsia="Times New Roman"/>
        </w:rPr>
        <w:t xml:space="preserve">, når den </w:t>
      </w:r>
      <w:r w:rsidRPr="00FE5023">
        <w:rPr>
          <w:rFonts w:eastAsia="Times New Roman"/>
        </w:rPr>
        <w:t xml:space="preserve">foregår undervejs efter at et eller flere delemner i undervisningen er gennemgået. </w:t>
      </w:r>
    </w:p>
    <w:p w14:paraId="17AB9410" w14:textId="31CC61C4" w:rsidR="00220C59" w:rsidRPr="00FE5023" w:rsidRDefault="00E624A4" w:rsidP="0079094F">
      <w:pPr>
        <w:pStyle w:val="Listeafsnit"/>
        <w:numPr>
          <w:ilvl w:val="0"/>
          <w:numId w:val="31"/>
        </w:numPr>
        <w:spacing w:before="240" w:after="240" w:line="288" w:lineRule="auto"/>
        <w:ind w:left="714" w:hanging="357"/>
        <w:contextualSpacing w:val="0"/>
        <w:rPr>
          <w:rFonts w:eastAsia="Times New Roman"/>
        </w:rPr>
      </w:pPr>
      <w:r w:rsidRPr="00FE5023">
        <w:rPr>
          <w:rFonts w:eastAsia="Times New Roman"/>
        </w:rPr>
        <w:t>Casebaserede prøver g</w:t>
      </w:r>
      <w:r w:rsidR="00220C59" w:rsidRPr="00FE5023">
        <w:rPr>
          <w:rFonts w:eastAsia="Times New Roman"/>
        </w:rPr>
        <w:t>ør det i højere grad muligt at teste på anvendelse</w:t>
      </w:r>
      <w:r w:rsidR="00A11624" w:rsidRPr="00FE5023">
        <w:rPr>
          <w:rFonts w:eastAsia="Times New Roman"/>
        </w:rPr>
        <w:t xml:space="preserve"> </w:t>
      </w:r>
      <w:r w:rsidRPr="00FE5023">
        <w:rPr>
          <w:rFonts w:eastAsia="Times New Roman"/>
        </w:rPr>
        <w:t>(kompetencer)</w:t>
      </w:r>
      <w:r w:rsidR="00220C59" w:rsidRPr="00FE5023">
        <w:rPr>
          <w:rFonts w:eastAsia="Times New Roman"/>
        </w:rPr>
        <w:t xml:space="preserve"> frem for</w:t>
      </w:r>
      <w:r w:rsidRPr="00FE5023">
        <w:rPr>
          <w:rFonts w:eastAsia="Times New Roman"/>
        </w:rPr>
        <w:t xml:space="preserve"> viden eller</w:t>
      </w:r>
      <w:r w:rsidR="00A11624" w:rsidRPr="00FE5023">
        <w:rPr>
          <w:rFonts w:eastAsia="Times New Roman"/>
        </w:rPr>
        <w:t xml:space="preserve"> </w:t>
      </w:r>
      <w:r w:rsidR="00220C59" w:rsidRPr="00FE5023">
        <w:rPr>
          <w:rFonts w:eastAsia="Times New Roman"/>
        </w:rPr>
        <w:t>færdigheder.</w:t>
      </w:r>
    </w:p>
    <w:p w14:paraId="5490B5BC" w14:textId="08CF7034" w:rsidR="00CA1DDE" w:rsidRPr="00FE5023" w:rsidRDefault="00FE3D11" w:rsidP="0079094F">
      <w:pPr>
        <w:pStyle w:val="Listeafsnit"/>
        <w:numPr>
          <w:ilvl w:val="0"/>
          <w:numId w:val="31"/>
        </w:numPr>
        <w:spacing w:before="240" w:after="240" w:line="288" w:lineRule="auto"/>
        <w:ind w:left="714" w:hanging="357"/>
        <w:contextualSpacing w:val="0"/>
        <w:rPr>
          <w:rFonts w:eastAsia="Times New Roman"/>
        </w:rPr>
      </w:pPr>
      <w:r w:rsidRPr="00FE5023">
        <w:rPr>
          <w:rFonts w:eastAsia="Times New Roman"/>
        </w:rPr>
        <w:t xml:space="preserve">En casebaseret prøve, der gennemføres løbende i </w:t>
      </w:r>
      <w:r w:rsidR="002B7FC4" w:rsidRPr="00FE5023">
        <w:rPr>
          <w:rFonts w:eastAsia="Times New Roman"/>
        </w:rPr>
        <w:t>undervisningen,</w:t>
      </w:r>
      <w:r w:rsidRPr="00FE5023">
        <w:rPr>
          <w:rFonts w:eastAsia="Times New Roman"/>
        </w:rPr>
        <w:t xml:space="preserve"> vil medvirke til at</w:t>
      </w:r>
      <w:r w:rsidR="00CA1DDE" w:rsidRPr="00FE5023">
        <w:rPr>
          <w:rFonts w:eastAsia="Times New Roman"/>
        </w:rPr>
        <w:t xml:space="preserve"> minimere den prøveusikkerhed, der kan opstå hos </w:t>
      </w:r>
      <w:r w:rsidR="0096201C" w:rsidRPr="00FE5023">
        <w:rPr>
          <w:rFonts w:eastAsia="Times New Roman"/>
        </w:rPr>
        <w:t>deltagerne</w:t>
      </w:r>
      <w:r w:rsidRPr="00FE5023">
        <w:rPr>
          <w:rFonts w:eastAsia="Times New Roman"/>
        </w:rPr>
        <w:t>.</w:t>
      </w:r>
      <w:r w:rsidR="00CA1DDE" w:rsidRPr="00FE5023">
        <w:rPr>
          <w:rFonts w:eastAsia="Times New Roman"/>
        </w:rPr>
        <w:t xml:space="preserve"> </w:t>
      </w:r>
    </w:p>
    <w:p w14:paraId="4E98C44A" w14:textId="6A618738" w:rsidR="00CA1DDE" w:rsidRPr="00FE5023" w:rsidRDefault="00CA1DDE" w:rsidP="0079094F">
      <w:pPr>
        <w:pStyle w:val="Listeafsnit"/>
        <w:numPr>
          <w:ilvl w:val="0"/>
          <w:numId w:val="31"/>
        </w:numPr>
        <w:spacing w:before="240" w:after="240" w:line="288" w:lineRule="auto"/>
        <w:ind w:left="714" w:hanging="357"/>
        <w:contextualSpacing w:val="0"/>
        <w:rPr>
          <w:rFonts w:eastAsia="Times New Roman"/>
        </w:rPr>
      </w:pPr>
      <w:r w:rsidRPr="00FE5023">
        <w:rPr>
          <w:rFonts w:eastAsia="Times New Roman"/>
        </w:rPr>
        <w:t xml:space="preserve">Prøven giver mulighed for </w:t>
      </w:r>
      <w:r w:rsidR="00862892" w:rsidRPr="00FE5023">
        <w:rPr>
          <w:rFonts w:eastAsia="Times New Roman"/>
        </w:rPr>
        <w:t xml:space="preserve">fleksibel </w:t>
      </w:r>
      <w:r w:rsidRPr="00FE5023">
        <w:rPr>
          <w:rFonts w:eastAsia="Times New Roman"/>
        </w:rPr>
        <w:t>tilpasning til en konkret arbejdsfunktion</w:t>
      </w:r>
      <w:r w:rsidR="00571CE9" w:rsidRPr="00FE5023">
        <w:rPr>
          <w:rFonts w:eastAsia="Times New Roman"/>
        </w:rPr>
        <w:t>, værktøjer og metoder</w:t>
      </w:r>
      <w:r w:rsidRPr="00FE5023">
        <w:rPr>
          <w:rFonts w:eastAsia="Times New Roman"/>
        </w:rPr>
        <w:t>.</w:t>
      </w:r>
    </w:p>
    <w:p w14:paraId="55AF204D" w14:textId="19101FC2" w:rsidR="00CA1DDE" w:rsidRPr="00FE5023" w:rsidRDefault="006820F4" w:rsidP="0079094F">
      <w:pPr>
        <w:pStyle w:val="Listeafsnit"/>
        <w:numPr>
          <w:ilvl w:val="0"/>
          <w:numId w:val="31"/>
        </w:numPr>
        <w:spacing w:before="240" w:after="240" w:line="288" w:lineRule="auto"/>
        <w:ind w:left="714" w:hanging="357"/>
        <w:contextualSpacing w:val="0"/>
        <w:rPr>
          <w:rFonts w:eastAsia="Times New Roman"/>
        </w:rPr>
      </w:pPr>
      <w:r w:rsidRPr="00FE5023">
        <w:rPr>
          <w:rFonts w:eastAsia="Times New Roman"/>
        </w:rPr>
        <w:t xml:space="preserve">En casebaseret prøve vil være mere </w:t>
      </w:r>
      <w:r w:rsidR="000F13B4" w:rsidRPr="00FE5023">
        <w:rPr>
          <w:rFonts w:eastAsia="Times New Roman"/>
        </w:rPr>
        <w:t>langtids</w:t>
      </w:r>
      <w:r w:rsidRPr="00FE5023">
        <w:rPr>
          <w:rFonts w:eastAsia="Times New Roman"/>
        </w:rPr>
        <w:t>holdbar</w:t>
      </w:r>
      <w:r w:rsidR="00CA1DDE" w:rsidRPr="00FE5023">
        <w:rPr>
          <w:rFonts w:eastAsia="Times New Roman"/>
        </w:rPr>
        <w:t xml:space="preserve">. </w:t>
      </w:r>
    </w:p>
    <w:p w14:paraId="52681E1B" w14:textId="4EF2803B" w:rsidR="005138CC" w:rsidRPr="00FE5023" w:rsidRDefault="00F81FE8" w:rsidP="00FB2697">
      <w:pPr>
        <w:pStyle w:val="BrdtekstAA"/>
      </w:pPr>
      <w:r w:rsidRPr="00FE5023">
        <w:t>En casebaseret prøve tager udga</w:t>
      </w:r>
      <w:r w:rsidR="00C74812" w:rsidRPr="00FE5023">
        <w:t>n</w:t>
      </w:r>
      <w:r w:rsidRPr="00FE5023">
        <w:t>gspunkt i en beskrevet case</w:t>
      </w:r>
      <w:r w:rsidR="00C74812" w:rsidRPr="00FE5023">
        <w:t xml:space="preserve"> eller </w:t>
      </w:r>
      <w:r w:rsidR="003602DB" w:rsidRPr="00FE5023">
        <w:t xml:space="preserve">evt. </w:t>
      </w:r>
      <w:r w:rsidR="00C74812" w:rsidRPr="00FE5023">
        <w:t>arbejdsgang/arbejdssituation fra deltagerens egen hverdag</w:t>
      </w:r>
      <w:r w:rsidR="003602DB" w:rsidRPr="00FE5023">
        <w:t xml:space="preserve"> afhængigt af </w:t>
      </w:r>
      <w:r w:rsidR="0005745F" w:rsidRPr="00FE5023">
        <w:t xml:space="preserve">indholdet i </w:t>
      </w:r>
      <w:r w:rsidR="009614DC" w:rsidRPr="00FE5023">
        <w:t>AMU-målet</w:t>
      </w:r>
      <w:r w:rsidR="00EE0D19" w:rsidRPr="00FE5023">
        <w:t xml:space="preserve">. </w:t>
      </w:r>
      <w:r w:rsidR="00247A3A" w:rsidRPr="00FE5023">
        <w:t xml:space="preserve">Der skal altid være en </w:t>
      </w:r>
      <w:r w:rsidR="00220C59" w:rsidRPr="00FE5023">
        <w:t xml:space="preserve">generel </w:t>
      </w:r>
      <w:r w:rsidR="00247A3A" w:rsidRPr="00FE5023">
        <w:t>case at tage udgangspunkt i</w:t>
      </w:r>
      <w:r w:rsidR="0005745F" w:rsidRPr="00FE5023">
        <w:t xml:space="preserve">, hvis deltageren </w:t>
      </w:r>
      <w:r w:rsidR="00077584" w:rsidRPr="00FE5023">
        <w:t>f</w:t>
      </w:r>
      <w:r w:rsidR="00822CFE" w:rsidRPr="00FE5023">
        <w:t>.eks.</w:t>
      </w:r>
      <w:r w:rsidR="00077584" w:rsidRPr="00FE5023">
        <w:t xml:space="preserve"> er ledig</w:t>
      </w:r>
      <w:r w:rsidR="00247A3A" w:rsidRPr="00FE5023">
        <w:t>.</w:t>
      </w:r>
      <w:r w:rsidR="00D615A0" w:rsidRPr="00FE5023">
        <w:t xml:space="preserve"> En underviser vil dog have mulighed for at udskifte casen </w:t>
      </w:r>
      <w:r w:rsidR="00F955C6" w:rsidRPr="00FE5023">
        <w:t>(</w:t>
      </w:r>
      <w:r w:rsidR="00D52CB4" w:rsidRPr="00FE5023">
        <w:t xml:space="preserve">og evt. </w:t>
      </w:r>
      <w:r w:rsidR="00F955C6" w:rsidRPr="00FE5023">
        <w:t>tilhørende filer)</w:t>
      </w:r>
      <w:r w:rsidR="00D615A0" w:rsidRPr="00FE5023">
        <w:t xml:space="preserve">, når blot </w:t>
      </w:r>
      <w:r w:rsidR="00F955C6" w:rsidRPr="00FE5023">
        <w:t>opgavens indhold (det der testes)</w:t>
      </w:r>
      <w:r w:rsidR="00E0247F" w:rsidRPr="00FE5023">
        <w:t>,</w:t>
      </w:r>
      <w:r w:rsidR="00D52CB4" w:rsidRPr="00FE5023">
        <w:t xml:space="preserve"> og bedømmelsen er den samme.</w:t>
      </w:r>
    </w:p>
    <w:p w14:paraId="64439EEF" w14:textId="41A5D89E" w:rsidR="00EE0D19" w:rsidRPr="00FE5023" w:rsidRDefault="00EE0D19" w:rsidP="00FB2697">
      <w:pPr>
        <w:pStyle w:val="BrdtekstAA"/>
      </w:pPr>
      <w:r w:rsidRPr="00FE5023">
        <w:lastRenderedPageBreak/>
        <w:t xml:space="preserve">Der kan </w:t>
      </w:r>
      <w:r w:rsidR="00220C59" w:rsidRPr="00FE5023">
        <w:t xml:space="preserve">inden prøven </w:t>
      </w:r>
      <w:r w:rsidRPr="00FE5023">
        <w:t xml:space="preserve">arbejdes i </w:t>
      </w:r>
      <w:r w:rsidR="00FE3D11" w:rsidRPr="00FE5023">
        <w:t xml:space="preserve">enkeltvis eller i </w:t>
      </w:r>
      <w:r w:rsidRPr="00FE5023">
        <w:t>grupper med casen</w:t>
      </w:r>
      <w:r w:rsidR="005D67B9" w:rsidRPr="00FE5023">
        <w:t xml:space="preserve"> som et led i undervisningen</w:t>
      </w:r>
      <w:r w:rsidR="00A57CA2" w:rsidRPr="00FE5023">
        <w:t>. Der kan afprøves efter hvert delemne elle</w:t>
      </w:r>
      <w:r w:rsidR="00C34D50" w:rsidRPr="00FE5023">
        <w:t>r</w:t>
      </w:r>
      <w:r w:rsidR="00A57CA2" w:rsidRPr="00FE5023">
        <w:t xml:space="preserve"> flere delemner kan samles i prøvesituationen</w:t>
      </w:r>
      <w:r w:rsidR="00781880" w:rsidRPr="00FE5023">
        <w:t>.</w:t>
      </w:r>
      <w:r w:rsidR="00592EEF" w:rsidRPr="00FE5023">
        <w:t xml:space="preserve"> Det skal være klart for </w:t>
      </w:r>
      <w:r w:rsidR="0096201C" w:rsidRPr="00FE5023">
        <w:t>deltageren</w:t>
      </w:r>
      <w:r w:rsidR="00592EEF" w:rsidRPr="00FE5023">
        <w:t>, hvornår det er læring og hvornår det er afprøvning</w:t>
      </w:r>
      <w:r w:rsidR="00FA3A8A" w:rsidRPr="00FE5023">
        <w:t>.</w:t>
      </w:r>
      <w:r w:rsidR="00A66B1D" w:rsidRPr="00FE5023">
        <w:t xml:space="preserve"> En afprøvning, der foregår løbende, </w:t>
      </w:r>
      <w:r w:rsidR="00CD1C40" w:rsidRPr="00FE5023">
        <w:t>når underviseren finder det passende</w:t>
      </w:r>
      <w:r w:rsidR="00830E30" w:rsidRPr="00FE5023">
        <w:t xml:space="preserve">, </w:t>
      </w:r>
      <w:r w:rsidR="00A66B1D" w:rsidRPr="00FE5023">
        <w:t>bliver ikke godkendt.</w:t>
      </w:r>
    </w:p>
    <w:p w14:paraId="67A17868" w14:textId="1A9F170B" w:rsidR="00FE3D11" w:rsidRPr="00FE5023" w:rsidRDefault="00FE3D11" w:rsidP="00FB2697">
      <w:pPr>
        <w:pStyle w:val="BrdtekstAA"/>
      </w:pPr>
      <w:r w:rsidRPr="00FE5023">
        <w:t>Ved udvikling af casebaserede prøver, som ved andre former for prøver, er det vigtigt at være opmærksom på følgende:</w:t>
      </w:r>
    </w:p>
    <w:p w14:paraId="767370EF" w14:textId="62B7D228" w:rsidR="00FE3D11" w:rsidRPr="00FE5023" w:rsidRDefault="00FE3D11" w:rsidP="00180FC9">
      <w:pPr>
        <w:pStyle w:val="BrdtekstAA"/>
        <w:numPr>
          <w:ilvl w:val="0"/>
          <w:numId w:val="36"/>
        </w:numPr>
      </w:pPr>
      <w:r w:rsidRPr="00FE5023">
        <w:t xml:space="preserve">Den enkelte </w:t>
      </w:r>
      <w:r w:rsidR="0096201C" w:rsidRPr="00FE5023">
        <w:t>deltager</w:t>
      </w:r>
      <w:r w:rsidRPr="00FE5023">
        <w:t xml:space="preserve"> skal vurderes individuelt</w:t>
      </w:r>
    </w:p>
    <w:p w14:paraId="54506712" w14:textId="16F4C7DF" w:rsidR="002E4AC1" w:rsidRPr="00FE5023" w:rsidRDefault="00FE3D11" w:rsidP="00180FC9">
      <w:pPr>
        <w:pStyle w:val="BrdtekstAA"/>
        <w:numPr>
          <w:ilvl w:val="0"/>
          <w:numId w:val="36"/>
        </w:numPr>
      </w:pPr>
      <w:r w:rsidRPr="00FE5023">
        <w:t>At prøvedeltagerne sikres samme prøvevilkår, f</w:t>
      </w:r>
      <w:r w:rsidR="00822CFE" w:rsidRPr="00FE5023">
        <w:t>.eks.</w:t>
      </w:r>
      <w:r w:rsidRPr="00FE5023">
        <w:t xml:space="preserve"> spørgsmål/emner af samme sværhedsgrad, og samme valgmuligheder i form af valg af spørgsmål, rækkefølge i præsentation osv. </w:t>
      </w:r>
    </w:p>
    <w:p w14:paraId="108B7634" w14:textId="1AC89368" w:rsidR="00154C7D" w:rsidRPr="00FE5023" w:rsidRDefault="00F11B6D" w:rsidP="00FB2697">
      <w:pPr>
        <w:pStyle w:val="BrdtekstAA"/>
      </w:pPr>
      <w:r w:rsidRPr="00FE5023">
        <w:t xml:space="preserve">Det skal </w:t>
      </w:r>
      <w:r w:rsidR="002E4AC1" w:rsidRPr="00FE5023">
        <w:t xml:space="preserve">altså </w:t>
      </w:r>
      <w:r w:rsidRPr="00FE5023">
        <w:t>være tydeligt</w:t>
      </w:r>
      <w:r w:rsidR="002E4AC1" w:rsidRPr="00FE5023">
        <w:t xml:space="preserve"> og gennemtænkt</w:t>
      </w:r>
      <w:r w:rsidRPr="00FE5023">
        <w:t xml:space="preserve">, hvad deltagerne bedømmes på, hvornår </w:t>
      </w:r>
      <w:r w:rsidR="00AF7957" w:rsidRPr="00FE5023">
        <w:t xml:space="preserve">det foregår </w:t>
      </w:r>
      <w:r w:rsidRPr="00FE5023">
        <w:t>og hvordan</w:t>
      </w:r>
      <w:r w:rsidR="00AF7957" w:rsidRPr="00FE5023">
        <w:t>,</w:t>
      </w:r>
      <w:r w:rsidRPr="00FE5023">
        <w:t xml:space="preserve"> og at vilkårene for afprøvningen er den samme. </w:t>
      </w:r>
    </w:p>
    <w:p w14:paraId="1BCBABC4" w14:textId="1EB55B4F" w:rsidR="00025070" w:rsidRPr="00FE5023" w:rsidRDefault="00025070" w:rsidP="00FB2697">
      <w:pPr>
        <w:pStyle w:val="BrdtekstAA"/>
      </w:pPr>
      <w:r w:rsidRPr="00FE5023">
        <w:t xml:space="preserve">I forbindelse med </w:t>
      </w:r>
      <w:r w:rsidR="004A318F" w:rsidRPr="00FE5023">
        <w:t>et projekt om nye prøveformer i efteråret 2022, er følgende casebaserede prøveformer afprøvet og godkendt som udgangspunkt for AMU-prøver:</w:t>
      </w:r>
    </w:p>
    <w:p w14:paraId="2E7CACA8" w14:textId="066FA936" w:rsidR="004A318F" w:rsidRPr="00FE5023" w:rsidRDefault="006712F0" w:rsidP="00180FC9">
      <w:pPr>
        <w:pStyle w:val="BrdtekstAA"/>
        <w:numPr>
          <w:ilvl w:val="0"/>
          <w:numId w:val="41"/>
        </w:numPr>
      </w:pPr>
      <w:r w:rsidRPr="00FE5023">
        <w:t xml:space="preserve">Forberedende arbejde i en gruppe af 4-5 personer, </w:t>
      </w:r>
      <w:r w:rsidR="00EC4B3C" w:rsidRPr="00FE5023">
        <w:t>hvor gruppen har 30 minutter til at forberede et oplæg om en medarbejderintroduktion</w:t>
      </w:r>
      <w:r w:rsidR="00EA4F9D" w:rsidRPr="00FE5023">
        <w:t xml:space="preserve"> ud fra </w:t>
      </w:r>
      <w:r w:rsidR="00C3434A" w:rsidRPr="00FE5023">
        <w:t>en</w:t>
      </w:r>
      <w:r w:rsidR="00EA4F9D" w:rsidRPr="00FE5023">
        <w:t xml:space="preserve"> ramme</w:t>
      </w:r>
      <w:r w:rsidR="00C3434A" w:rsidRPr="00FE5023">
        <w:t>,</w:t>
      </w:r>
      <w:r w:rsidR="00EA4F9D" w:rsidRPr="00FE5023">
        <w:t xml:space="preserve"> som modsvarer </w:t>
      </w:r>
      <w:r w:rsidR="007F13BD" w:rsidRPr="00FE5023">
        <w:t>emnerne i AMU-målet</w:t>
      </w:r>
      <w:r w:rsidR="00EC4B3C" w:rsidRPr="00FE5023">
        <w:t xml:space="preserve">. </w:t>
      </w:r>
      <w:r w:rsidR="008B4310" w:rsidRPr="00FE5023">
        <w:t>Efterfølgende præsenterer hver</w:t>
      </w:r>
      <w:r w:rsidR="009D507D" w:rsidRPr="00FE5023">
        <w:t xml:space="preserve"> gruppe kun for underviser i 5 minutter.</w:t>
      </w:r>
      <w:r w:rsidR="007F13BD" w:rsidRPr="00FE5023">
        <w:t xml:space="preserve"> </w:t>
      </w:r>
      <w:r w:rsidR="00952912" w:rsidRPr="00FE5023">
        <w:t>Samlet varighed ca. 1 time</w:t>
      </w:r>
      <w:r w:rsidR="004D53ED" w:rsidRPr="00FE5023">
        <w:t>.</w:t>
      </w:r>
      <w:r w:rsidR="00952912" w:rsidRPr="00FE5023">
        <w:t xml:space="preserve"> </w:t>
      </w:r>
      <w:r w:rsidR="007F13BD" w:rsidRPr="00FE5023">
        <w:t xml:space="preserve">(Prøve til </w:t>
      </w:r>
      <w:r w:rsidR="00BA1888" w:rsidRPr="00FE5023">
        <w:t>40332 Medarbejderintroduktion til detailhandlen)</w:t>
      </w:r>
    </w:p>
    <w:p w14:paraId="53E4CAF1" w14:textId="466ABFE8" w:rsidR="007F13BD" w:rsidRPr="00FE5023" w:rsidRDefault="002C3A91" w:rsidP="002F64CD">
      <w:pPr>
        <w:pStyle w:val="BrdtekstAA"/>
        <w:numPr>
          <w:ilvl w:val="0"/>
          <w:numId w:val="41"/>
        </w:numPr>
      </w:pPr>
      <w:r w:rsidRPr="00FE5023">
        <w:t>Prioritering af de vigtigste læringsemner/kritiske læringsmål</w:t>
      </w:r>
      <w:r w:rsidR="00DF4ACD" w:rsidRPr="00FE5023">
        <w:t xml:space="preserve"> i AMU-målet.</w:t>
      </w:r>
      <w:r w:rsidRPr="00FE5023">
        <w:t xml:space="preserve"> </w:t>
      </w:r>
      <w:r w:rsidR="00B85494" w:rsidRPr="00FE5023">
        <w:t xml:space="preserve">Reducering af tekst </w:t>
      </w:r>
      <w:r w:rsidR="003B263E" w:rsidRPr="00FE5023">
        <w:t xml:space="preserve">og arbejde med </w:t>
      </w:r>
      <w:r w:rsidR="00DF4ACD" w:rsidRPr="00FE5023">
        <w:t>tilpasning af den praktiske prøve, så den bedre kan afvikles inden for en halv time</w:t>
      </w:r>
      <w:r w:rsidR="003F184B" w:rsidRPr="00FE5023">
        <w:t xml:space="preserve"> med en</w:t>
      </w:r>
      <w:r w:rsidR="00DF4ACD" w:rsidRPr="00FE5023">
        <w:t xml:space="preserve"> </w:t>
      </w:r>
      <w:r w:rsidR="003B263E" w:rsidRPr="00FE5023">
        <w:t>praktiske opga</w:t>
      </w:r>
      <w:r w:rsidR="008C6793" w:rsidRPr="00FE5023">
        <w:t>ve i et Excel ark på baggrund af en case</w:t>
      </w:r>
      <w:r w:rsidR="00E8501E" w:rsidRPr="00FE5023">
        <w:t xml:space="preserve">. </w:t>
      </w:r>
      <w:r w:rsidR="00952912" w:rsidRPr="00FE5023">
        <w:t xml:space="preserve">Varighed 30 minutter. </w:t>
      </w:r>
      <w:r w:rsidR="00E8501E" w:rsidRPr="00FE5023">
        <w:t>(Prøve til 40008 Årsafslutning af bogholderiet)</w:t>
      </w:r>
    </w:p>
    <w:p w14:paraId="1DEBFD1F" w14:textId="04BB3DCF" w:rsidR="00E8501E" w:rsidRPr="00FE5023" w:rsidRDefault="008206EA" w:rsidP="00180FC9">
      <w:pPr>
        <w:pStyle w:val="BrdtekstAA"/>
        <w:numPr>
          <w:ilvl w:val="0"/>
          <w:numId w:val="41"/>
        </w:numPr>
      </w:pPr>
      <w:r w:rsidRPr="00FE5023">
        <w:t>Forberedende arbejde</w:t>
      </w:r>
      <w:r w:rsidR="00317EBA" w:rsidRPr="00FE5023">
        <w:t xml:space="preserve"> </w:t>
      </w:r>
      <w:r w:rsidR="003C702D" w:rsidRPr="00FE5023">
        <w:t xml:space="preserve">i 15 minutter </w:t>
      </w:r>
      <w:r w:rsidR="00390D0D" w:rsidRPr="00FE5023">
        <w:t>med makker (to eller tre sammen</w:t>
      </w:r>
      <w:r w:rsidR="00841C8A" w:rsidRPr="00FE5023">
        <w:t xml:space="preserve"> noterer forbedringsforslag på post-it</w:t>
      </w:r>
      <w:r w:rsidR="00390D0D" w:rsidRPr="00FE5023">
        <w:t>)</w:t>
      </w:r>
      <w:r w:rsidR="006A733C" w:rsidRPr="00FE5023">
        <w:t xml:space="preserve"> </w:t>
      </w:r>
      <w:r w:rsidR="00FB659E" w:rsidRPr="00FE5023">
        <w:t>på baggrund af case med dårligt arbejdsmil</w:t>
      </w:r>
      <w:r w:rsidR="00B5314E" w:rsidRPr="00FE5023">
        <w:t>jø.</w:t>
      </w:r>
      <w:r w:rsidR="009C0DC2" w:rsidRPr="00FE5023">
        <w:t xml:space="preserve"> </w:t>
      </w:r>
      <w:r w:rsidR="0028594E" w:rsidRPr="00FE5023">
        <w:t>Rammen for prøven modsvarer emnerne i AMU-målet. Efter forberedelsen er der afsat 30 minutter til selve personalemødet, hvor</w:t>
      </w:r>
      <w:r w:rsidR="00A93608" w:rsidRPr="00FE5023">
        <w:t xml:space="preserve"> underviser </w:t>
      </w:r>
      <w:r w:rsidR="008C2F31" w:rsidRPr="00FE5023">
        <w:t>sa</w:t>
      </w:r>
      <w:r w:rsidR="00DC797B" w:rsidRPr="00FE5023">
        <w:t>mler</w:t>
      </w:r>
      <w:r w:rsidR="00463E8B" w:rsidRPr="00FE5023">
        <w:t xml:space="preserve"> op </w:t>
      </w:r>
      <w:r w:rsidR="0028594E" w:rsidRPr="00FE5023">
        <w:t>ved</w:t>
      </w:r>
      <w:r w:rsidR="00463E8B" w:rsidRPr="00FE5023">
        <w:t xml:space="preserve"> at besøge makkerparrene </w:t>
      </w:r>
      <w:r w:rsidR="003B11EF" w:rsidRPr="00FE5023">
        <w:t>og</w:t>
      </w:r>
      <w:r w:rsidRPr="00FE5023">
        <w:t xml:space="preserve"> lytte til forslag til forbedringer af arbejdsmiljøet.</w:t>
      </w:r>
      <w:r w:rsidR="005D2459" w:rsidRPr="00FE5023">
        <w:t xml:space="preserve"> </w:t>
      </w:r>
      <w:r w:rsidR="00775416" w:rsidRPr="00FE5023">
        <w:t xml:space="preserve">Samlet varighed ca. </w:t>
      </w:r>
      <w:r w:rsidR="001A2835" w:rsidRPr="00FE5023">
        <w:t xml:space="preserve">1 time </w:t>
      </w:r>
      <w:r w:rsidR="004D53ED" w:rsidRPr="00FE5023">
        <w:t>(</w:t>
      </w:r>
      <w:r w:rsidR="00AC5FB5" w:rsidRPr="00FE5023">
        <w:t xml:space="preserve">Prøve til </w:t>
      </w:r>
      <w:r w:rsidR="00775416" w:rsidRPr="00FE5023">
        <w:t>48049 Arbejdsmiljø 1 i faglærte og ufaglærte job</w:t>
      </w:r>
      <w:r w:rsidR="004D53ED" w:rsidRPr="00FE5023">
        <w:t>)</w:t>
      </w:r>
      <w:r w:rsidR="00775416" w:rsidRPr="00FE5023">
        <w:t xml:space="preserve"> </w:t>
      </w:r>
    </w:p>
    <w:p w14:paraId="7BD595C6" w14:textId="331A2CF6" w:rsidR="004A318F" w:rsidRPr="00FE5023" w:rsidRDefault="00FC571F" w:rsidP="00180FC9">
      <w:pPr>
        <w:pStyle w:val="BrdtekstAA"/>
        <w:numPr>
          <w:ilvl w:val="0"/>
          <w:numId w:val="41"/>
        </w:numPr>
      </w:pPr>
      <w:r w:rsidRPr="00FE5023">
        <w:t>Video sekvenser med prøven og opgaverne</w:t>
      </w:r>
      <w:r w:rsidR="005D2459" w:rsidRPr="00FE5023">
        <w:t>, som findes ved link til</w:t>
      </w:r>
      <w:r w:rsidR="00872B23" w:rsidRPr="00FE5023">
        <w:t xml:space="preserve"> Uddannelsesnævnets</w:t>
      </w:r>
      <w:r w:rsidR="005D2459" w:rsidRPr="00FE5023">
        <w:t xml:space="preserve"> </w:t>
      </w:r>
      <w:r w:rsidR="00C01064" w:rsidRPr="00FE5023">
        <w:t>You</w:t>
      </w:r>
      <w:r w:rsidR="005D2459" w:rsidRPr="00FE5023">
        <w:t>Tube</w:t>
      </w:r>
      <w:r w:rsidR="00017BCD" w:rsidRPr="00FE5023">
        <w:t>.</w:t>
      </w:r>
      <w:r w:rsidR="00F6196C" w:rsidRPr="00FE5023">
        <w:t xml:space="preserve"> </w:t>
      </w:r>
      <w:r w:rsidR="00017BCD" w:rsidRPr="00FE5023">
        <w:t xml:space="preserve">Prøven findes både som tekst og video, </w:t>
      </w:r>
      <w:r w:rsidR="00384216" w:rsidRPr="00FE5023">
        <w:t xml:space="preserve">og </w:t>
      </w:r>
      <w:r w:rsidR="00017BCD" w:rsidRPr="00FE5023">
        <w:t>deltagerne bedes i opstarten vælge medie</w:t>
      </w:r>
      <w:r w:rsidR="00F6196C" w:rsidRPr="00FE5023">
        <w:t xml:space="preserve">. Prøven er i forvejen </w:t>
      </w:r>
      <w:r w:rsidR="008D1A7F" w:rsidRPr="00FE5023">
        <w:t xml:space="preserve">case baseret med opgaver på baggrund af en case. Varighed </w:t>
      </w:r>
      <w:r w:rsidR="00612151" w:rsidRPr="00FE5023">
        <w:t xml:space="preserve">30 minutter. </w:t>
      </w:r>
      <w:r w:rsidR="00AC5FB5" w:rsidRPr="00FE5023">
        <w:t>(Prøve til 44354 Fletning af dokumenter til masseproduktion)</w:t>
      </w:r>
    </w:p>
    <w:p w14:paraId="70518E3F" w14:textId="48B3CD25" w:rsidR="00FB16EF" w:rsidRPr="00FB16EF" w:rsidRDefault="00FB16EF" w:rsidP="00FB2697">
      <w:pPr>
        <w:pStyle w:val="BrdtekstAA"/>
      </w:pPr>
      <w:r w:rsidRPr="00FE5023">
        <w:lastRenderedPageBreak/>
        <w:t xml:space="preserve">De fire </w:t>
      </w:r>
      <w:r w:rsidR="00203D35" w:rsidRPr="00FE5023">
        <w:t>forskellige prøveformer ovenfor er tænkt som inspiration til arbejdet med nye casebaserede prøveformer, som arbejde</w:t>
      </w:r>
      <w:r w:rsidR="00705CF0" w:rsidRPr="00FE5023">
        <w:t>r</w:t>
      </w:r>
      <w:r w:rsidR="00203D35" w:rsidRPr="00FE5023">
        <w:t xml:space="preserve"> med at </w:t>
      </w:r>
      <w:r w:rsidR="00A91DFA" w:rsidRPr="00FE5023">
        <w:t xml:space="preserve">teste deltagernes kompetencer i situationer, som minder om </w:t>
      </w:r>
      <w:r w:rsidR="00705CF0" w:rsidRPr="00FE5023">
        <w:t>den daglige arbejdssituation.</w:t>
      </w:r>
      <w:r w:rsidR="00C67F53">
        <w:t xml:space="preserve"> </w:t>
      </w:r>
    </w:p>
    <w:p w14:paraId="4271B424" w14:textId="03CAEDC4" w:rsidR="00421161" w:rsidRDefault="00421161" w:rsidP="00FB2697">
      <w:pPr>
        <w:pStyle w:val="BrdtekstAA"/>
        <w:rPr>
          <w:b/>
          <w:bCs/>
        </w:rPr>
      </w:pPr>
      <w:r w:rsidRPr="000B6DFD">
        <w:rPr>
          <w:b/>
          <w:bCs/>
        </w:rPr>
        <w:t xml:space="preserve">Andre </w:t>
      </w:r>
      <w:r w:rsidR="000B6DFD" w:rsidRPr="000B6DFD">
        <w:rPr>
          <w:b/>
          <w:bCs/>
        </w:rPr>
        <w:t>skriftlige, praktiske og mundtlige prøver</w:t>
      </w:r>
    </w:p>
    <w:p w14:paraId="281A6852" w14:textId="4651B141" w:rsidR="006E46FC" w:rsidRDefault="005138CC" w:rsidP="00FB2697">
      <w:pPr>
        <w:pStyle w:val="BrdtekstAA"/>
      </w:pPr>
      <w:r w:rsidRPr="00912DED">
        <w:t xml:space="preserve">De fleste prøver er individuelle, mens praktiske </w:t>
      </w:r>
      <w:r w:rsidR="006E1627">
        <w:t xml:space="preserve">og mundtlige </w:t>
      </w:r>
      <w:r w:rsidRPr="00912DED">
        <w:t xml:space="preserve">prøver også </w:t>
      </w:r>
      <w:r w:rsidR="00322695">
        <w:t>kan foregå gruppevis</w:t>
      </w:r>
      <w:r w:rsidR="006E46FC">
        <w:t xml:space="preserve">, men den enkelte </w:t>
      </w:r>
      <w:r w:rsidR="0096201C">
        <w:t>deltager</w:t>
      </w:r>
      <w:r w:rsidR="006E46FC">
        <w:t xml:space="preserve"> skal altid vurderes individuelt</w:t>
      </w:r>
      <w:r w:rsidR="002B7FC4">
        <w:t>.</w:t>
      </w:r>
    </w:p>
    <w:p w14:paraId="69AA7438" w14:textId="17A1785E" w:rsidR="005138CC" w:rsidRDefault="005138CC" w:rsidP="00FB2697">
      <w:pPr>
        <w:pStyle w:val="BrdtekstAA"/>
      </w:pPr>
      <w:r w:rsidRPr="00912DED">
        <w:t xml:space="preserve">Prøverne afvikles </w:t>
      </w:r>
      <w:r w:rsidR="006E46FC">
        <w:t>efter hvert delemne</w:t>
      </w:r>
      <w:r w:rsidR="00A57CA2">
        <w:t xml:space="preserve"> eller </w:t>
      </w:r>
      <w:r w:rsidRPr="00912DED">
        <w:t>ved kursets afslutning. Det kan i nogle tilfælde være nødvendigt at anvende en kombination af to prøveformer for at afdække, om deltagerne har de kompetencer der fremgår af AMU-målformuleringerne</w:t>
      </w:r>
      <w:r w:rsidR="00196F1A">
        <w:t>. For eksempel</w:t>
      </w:r>
      <w:r w:rsidRPr="00912DED">
        <w:t xml:space="preserve"> en kombination af en multiple choice og en praktisk opgave.</w:t>
      </w:r>
      <w:r w:rsidR="000C228C">
        <w:t xml:space="preserve"> Eller en kombination af e</w:t>
      </w:r>
      <w:r w:rsidR="000C22C2">
        <w:t>t skriftligt/praktisk produkt</w:t>
      </w:r>
      <w:r w:rsidR="000C228C">
        <w:t xml:space="preserve"> og </w:t>
      </w:r>
      <w:r w:rsidR="00655098">
        <w:t>mundtlig fremlæggelse</w:t>
      </w:r>
      <w:r w:rsidR="00196F1A">
        <w:t>/præsentation</w:t>
      </w:r>
      <w:r w:rsidR="00655098">
        <w:t>.</w:t>
      </w:r>
      <w:r w:rsidR="000C22C2">
        <w:t xml:space="preserve"> Det afhænger af AMU-målet</w:t>
      </w:r>
      <w:r w:rsidR="002C3738">
        <w:t xml:space="preserve">s formulering af viden, færdigheder og kompetencer, om kompetencen udøves i samarbejde </w:t>
      </w:r>
      <w:r w:rsidR="001B6B65">
        <w:t xml:space="preserve">med andre eller selvstændigt, og hvordan </w:t>
      </w:r>
      <w:r w:rsidR="003F4177">
        <w:t xml:space="preserve">undervisningen </w:t>
      </w:r>
      <w:r w:rsidR="00196F1A">
        <w:t xml:space="preserve">normalt foregår og dermed </w:t>
      </w:r>
      <w:r w:rsidR="0000299D">
        <w:t xml:space="preserve">hvordan prøven </w:t>
      </w:r>
      <w:r w:rsidR="003F4177">
        <w:t xml:space="preserve">spiller sammen med </w:t>
      </w:r>
      <w:r w:rsidR="0000299D">
        <w:t>den</w:t>
      </w:r>
      <w:r w:rsidR="003F4177">
        <w:t>.</w:t>
      </w:r>
    </w:p>
    <w:p w14:paraId="1CDAE843" w14:textId="7D328027" w:rsidR="00E624A4" w:rsidRPr="00F71181" w:rsidRDefault="00E624A4" w:rsidP="00E624A4">
      <w:pPr>
        <w:pStyle w:val="BrdtekstAA"/>
        <w:rPr>
          <w:b/>
          <w:bCs/>
        </w:rPr>
      </w:pPr>
      <w:r w:rsidRPr="00F71181">
        <w:rPr>
          <w:b/>
          <w:bCs/>
        </w:rPr>
        <w:t>Multiple choice</w:t>
      </w:r>
      <w:r w:rsidR="00822CFE">
        <w:rPr>
          <w:b/>
          <w:bCs/>
        </w:rPr>
        <w:t>-</w:t>
      </w:r>
      <w:r w:rsidRPr="00F71181">
        <w:rPr>
          <w:b/>
          <w:bCs/>
        </w:rPr>
        <w:t>test</w:t>
      </w:r>
    </w:p>
    <w:p w14:paraId="150D2357" w14:textId="4ECE8CDA" w:rsidR="00E624A4" w:rsidRDefault="00E624A4" w:rsidP="00E624A4">
      <w:pPr>
        <w:pStyle w:val="BrdtekstAA"/>
      </w:pPr>
      <w:r>
        <w:t>Multiple choice</w:t>
      </w:r>
      <w:r w:rsidR="00822CFE">
        <w:t>-</w:t>
      </w:r>
      <w:r>
        <w:t xml:space="preserve">test er bedst til at afprøve viden, færdigheder og i mindre grad kompetencer, hvor der kun er et (mest) korrekt svar. </w:t>
      </w:r>
    </w:p>
    <w:p w14:paraId="341181A5" w14:textId="2771B401" w:rsidR="00E624A4" w:rsidRDefault="00E624A4" w:rsidP="00E624A4">
      <w:pPr>
        <w:pStyle w:val="BrdtekstAA"/>
      </w:pPr>
      <w:r w:rsidRPr="009F4636">
        <w:t>Multiple choice</w:t>
      </w:r>
      <w:r w:rsidR="00822CFE">
        <w:t>-</w:t>
      </w:r>
      <w:r w:rsidRPr="009F4636">
        <w:t>test kan være en god i</w:t>
      </w:r>
      <w:r>
        <w:t>dé ved kurser af 1-2 dages varighed, og hvor målgruppen er klart defineret. En multiple choice</w:t>
      </w:r>
      <w:r w:rsidR="00822CFE">
        <w:t>-</w:t>
      </w:r>
      <w:r>
        <w:t xml:space="preserve">test må ikke være udformet, så den tester færdigheder og kompetencer, hvor anvendelsen af bestemte værktøjer, programmer, systemer, metoder og teorier er afhængig af svaret. I så fald vil prøven tvinge en underviser til at anvende bestemte værktøjer, metoder og teorier i undervisningen, og det kan man ikke. Det vil også stille </w:t>
      </w:r>
      <w:r w:rsidR="0096201C">
        <w:t>deltagerne</w:t>
      </w:r>
      <w:r>
        <w:t xml:space="preserve"> meget forskelligt ved prøven, så de risikerer ikke at bestå prøven. En test tager 20 – max 30 minutter. </w:t>
      </w:r>
    </w:p>
    <w:p w14:paraId="1EA763E5" w14:textId="14107BE6" w:rsidR="00E624A4" w:rsidRPr="00612E70" w:rsidRDefault="00E624A4" w:rsidP="00502746">
      <w:pPr>
        <w:pStyle w:val="Default"/>
        <w:rPr>
          <w:rFonts w:cs="Helvetica"/>
        </w:rPr>
      </w:pPr>
      <w:r w:rsidRPr="00502746">
        <w:rPr>
          <w:rFonts w:ascii="Helvetica" w:hAnsi="Helvetica" w:cs="Helvetica"/>
          <w:sz w:val="22"/>
          <w:szCs w:val="22"/>
        </w:rPr>
        <w:t xml:space="preserve">Ved revision af </w:t>
      </w:r>
      <w:r w:rsidR="000E0B87" w:rsidRPr="00502746">
        <w:rPr>
          <w:rFonts w:ascii="Helvetica" w:hAnsi="Helvetica" w:cs="Helvetica"/>
          <w:sz w:val="22"/>
          <w:szCs w:val="22"/>
        </w:rPr>
        <w:t xml:space="preserve">et kursus, hvortil der er </w:t>
      </w:r>
      <w:r w:rsidRPr="00502746">
        <w:rPr>
          <w:rFonts w:ascii="Helvetica" w:hAnsi="Helvetica" w:cs="Helvetica"/>
          <w:sz w:val="22"/>
          <w:szCs w:val="22"/>
        </w:rPr>
        <w:t>en multiple choice</w:t>
      </w:r>
      <w:r w:rsidR="00822CFE" w:rsidRPr="00502746">
        <w:rPr>
          <w:rFonts w:ascii="Helvetica" w:hAnsi="Helvetica" w:cs="Helvetica"/>
          <w:sz w:val="22"/>
          <w:szCs w:val="22"/>
        </w:rPr>
        <w:t>-</w:t>
      </w:r>
      <w:r w:rsidRPr="00502746">
        <w:rPr>
          <w:rFonts w:ascii="Helvetica" w:hAnsi="Helvetica" w:cs="Helvetica"/>
          <w:sz w:val="22"/>
          <w:szCs w:val="22"/>
        </w:rPr>
        <w:t>test</w:t>
      </w:r>
      <w:r w:rsidR="000E0B87" w:rsidRPr="00502746">
        <w:rPr>
          <w:rFonts w:ascii="Helvetica" w:hAnsi="Helvetica" w:cs="Helvetica"/>
          <w:sz w:val="22"/>
          <w:szCs w:val="22"/>
        </w:rPr>
        <w:t>,</w:t>
      </w:r>
      <w:r w:rsidR="00831A3F" w:rsidRPr="00502746">
        <w:rPr>
          <w:rFonts w:ascii="Helvetica" w:hAnsi="Helvetica" w:cs="Helvetica"/>
          <w:sz w:val="22"/>
          <w:szCs w:val="22"/>
        </w:rPr>
        <w:t xml:space="preserve"> skal der som udgangspunkt udvikles en casebaseret prøve</w:t>
      </w:r>
      <w:r w:rsidR="00304802" w:rsidRPr="00502746">
        <w:rPr>
          <w:rFonts w:ascii="Helvetica" w:hAnsi="Helvetica" w:cs="Helvetica"/>
          <w:sz w:val="22"/>
          <w:szCs w:val="22"/>
        </w:rPr>
        <w:t>, da denne prøveform vurderes mere langtidsholdbar</w:t>
      </w:r>
      <w:r w:rsidR="007C75A2" w:rsidRPr="00502746">
        <w:rPr>
          <w:rFonts w:ascii="Helvetica" w:hAnsi="Helvetica" w:cs="Helvetica"/>
          <w:sz w:val="22"/>
          <w:szCs w:val="22"/>
        </w:rPr>
        <w:t>, fordi de</w:t>
      </w:r>
      <w:r w:rsidR="00CB3C2C" w:rsidRPr="00502746">
        <w:rPr>
          <w:rFonts w:ascii="Helvetica" w:hAnsi="Helvetica" w:cs="Helvetica"/>
          <w:sz w:val="22"/>
          <w:szCs w:val="22"/>
        </w:rPr>
        <w:t>n</w:t>
      </w:r>
      <w:r w:rsidR="007C75A2" w:rsidRPr="00502746">
        <w:rPr>
          <w:rFonts w:ascii="Helvetica" w:hAnsi="Helvetica" w:cs="Helvetica"/>
          <w:sz w:val="22"/>
          <w:szCs w:val="22"/>
        </w:rPr>
        <w:t xml:space="preserve"> bedre kan rumme de metoder, begreber, systemer og programmer, der anvendes og som løbende opdateres/udskiftes. </w:t>
      </w:r>
      <w:r w:rsidR="003B1C6B" w:rsidRPr="00502746">
        <w:rPr>
          <w:rFonts w:ascii="Helvetica" w:hAnsi="Helvetica" w:cs="Helvetica"/>
          <w:sz w:val="22"/>
          <w:szCs w:val="22"/>
        </w:rPr>
        <w:t xml:space="preserve">Kun i de tilfælde, hvor der er konkrete omstændigheder der taler imod casebaserede prøver, fastholdes eller udvikles prøver som multiple choice. </w:t>
      </w:r>
      <w:r w:rsidRPr="00502746">
        <w:rPr>
          <w:rFonts w:ascii="Helvetica" w:hAnsi="Helvetica" w:cs="Helvetica"/>
          <w:sz w:val="22"/>
          <w:szCs w:val="22"/>
        </w:rPr>
        <w:t xml:space="preserve"> Vurderes multiple choice at være den bedste prøveform, skal der udvikles 1-2 ekstra prøvesæt/spørgsmål</w:t>
      </w:r>
      <w:r w:rsidR="006E46FC" w:rsidRPr="00502746">
        <w:rPr>
          <w:rFonts w:ascii="Helvetica" w:hAnsi="Helvetica" w:cs="Helvetica"/>
          <w:sz w:val="22"/>
          <w:szCs w:val="22"/>
        </w:rPr>
        <w:t xml:space="preserve"> pr</w:t>
      </w:r>
      <w:r w:rsidR="002B7FC4" w:rsidRPr="00502746">
        <w:rPr>
          <w:rFonts w:ascii="Helvetica" w:hAnsi="Helvetica" w:cs="Helvetica"/>
          <w:sz w:val="22"/>
          <w:szCs w:val="22"/>
        </w:rPr>
        <w:t>.</w:t>
      </w:r>
      <w:r w:rsidR="006E46FC" w:rsidRPr="00502746">
        <w:rPr>
          <w:rFonts w:ascii="Helvetica" w:hAnsi="Helvetica" w:cs="Helvetica"/>
          <w:sz w:val="22"/>
          <w:szCs w:val="22"/>
        </w:rPr>
        <w:t xml:space="preserve"> delemne</w:t>
      </w:r>
      <w:r w:rsidRPr="00502746">
        <w:rPr>
          <w:rFonts w:ascii="Helvetica" w:hAnsi="Helvetica" w:cs="Helvetica"/>
          <w:sz w:val="22"/>
          <w:szCs w:val="22"/>
        </w:rPr>
        <w:t xml:space="preserve">, så </w:t>
      </w:r>
      <w:r w:rsidR="006E46FC" w:rsidRPr="00502746">
        <w:rPr>
          <w:rFonts w:ascii="Helvetica" w:hAnsi="Helvetica" w:cs="Helvetica"/>
          <w:sz w:val="22"/>
          <w:szCs w:val="22"/>
        </w:rPr>
        <w:t xml:space="preserve">den samme prøve ikke anvendes til flere </w:t>
      </w:r>
      <w:r w:rsidR="0096201C" w:rsidRPr="00502746">
        <w:rPr>
          <w:rFonts w:ascii="Helvetica" w:hAnsi="Helvetica" w:cs="Helvetica"/>
          <w:sz w:val="22"/>
          <w:szCs w:val="22"/>
        </w:rPr>
        <w:t>deltagere</w:t>
      </w:r>
      <w:r w:rsidR="002D29CB" w:rsidRPr="00502746">
        <w:rPr>
          <w:rFonts w:ascii="Helvetica" w:hAnsi="Helvetica" w:cs="Helvetica"/>
          <w:sz w:val="22"/>
          <w:szCs w:val="22"/>
        </w:rPr>
        <w:t xml:space="preserve">, eller det er muligt at udskifte </w:t>
      </w:r>
      <w:r w:rsidR="00EA0E4C" w:rsidRPr="00502746">
        <w:rPr>
          <w:rFonts w:ascii="Helvetica" w:hAnsi="Helvetica" w:cs="Helvetica"/>
          <w:sz w:val="22"/>
          <w:szCs w:val="22"/>
        </w:rPr>
        <w:t>prøve</w:t>
      </w:r>
      <w:r w:rsidR="002853D8" w:rsidRPr="00502746">
        <w:rPr>
          <w:rFonts w:ascii="Helvetica" w:hAnsi="Helvetica" w:cs="Helvetica"/>
          <w:sz w:val="22"/>
          <w:szCs w:val="22"/>
        </w:rPr>
        <w:t>spørgsmålene over tid</w:t>
      </w:r>
      <w:r w:rsidR="006E46FC" w:rsidRPr="00502746">
        <w:rPr>
          <w:rFonts w:ascii="Helvetica" w:hAnsi="Helvetica" w:cs="Helvetica"/>
          <w:sz w:val="22"/>
          <w:szCs w:val="22"/>
        </w:rPr>
        <w:t>.</w:t>
      </w:r>
      <w:r w:rsidRPr="00502746">
        <w:rPr>
          <w:rFonts w:ascii="Helvetica" w:hAnsi="Helvetica" w:cs="Helvetica"/>
          <w:sz w:val="22"/>
          <w:szCs w:val="22"/>
        </w:rPr>
        <w:t xml:space="preserve"> </w:t>
      </w:r>
    </w:p>
    <w:p w14:paraId="49DE5174" w14:textId="2CF9A48A" w:rsidR="00287896" w:rsidRPr="00287896" w:rsidRDefault="00287896" w:rsidP="00FB2697">
      <w:pPr>
        <w:pStyle w:val="BrdtekstAA"/>
        <w:rPr>
          <w:b/>
          <w:bCs/>
        </w:rPr>
      </w:pPr>
      <w:r>
        <w:rPr>
          <w:b/>
          <w:bCs/>
        </w:rPr>
        <w:t>Prøver til fjernundervisning</w:t>
      </w:r>
    </w:p>
    <w:p w14:paraId="24BAE732" w14:textId="6443B1FF" w:rsidR="00BE3660" w:rsidRPr="00502746" w:rsidRDefault="00A57CA2" w:rsidP="00BE3660">
      <w:pPr>
        <w:pStyle w:val="Default"/>
        <w:rPr>
          <w:rFonts w:ascii="Helvetica" w:hAnsi="Helvetica" w:cs="Helvetica"/>
          <w:sz w:val="22"/>
          <w:szCs w:val="22"/>
        </w:rPr>
      </w:pPr>
      <w:r w:rsidRPr="00502746">
        <w:rPr>
          <w:rFonts w:ascii="Helvetica" w:hAnsi="Helvetica" w:cs="Helvetica"/>
          <w:b/>
          <w:bCs/>
          <w:sz w:val="22"/>
          <w:szCs w:val="22"/>
        </w:rPr>
        <w:t xml:space="preserve">Alle prøver skal </w:t>
      </w:r>
      <w:r w:rsidR="00985D50" w:rsidRPr="00502746">
        <w:rPr>
          <w:rFonts w:ascii="Helvetica" w:hAnsi="Helvetica" w:cs="Helvetica"/>
          <w:b/>
          <w:bCs/>
          <w:sz w:val="22"/>
          <w:szCs w:val="22"/>
        </w:rPr>
        <w:t xml:space="preserve">som udgangspunkt </w:t>
      </w:r>
      <w:r w:rsidR="005138CC" w:rsidRPr="00502746">
        <w:rPr>
          <w:rFonts w:ascii="Helvetica" w:hAnsi="Helvetica" w:cs="Helvetica"/>
          <w:b/>
          <w:bCs/>
          <w:sz w:val="22"/>
          <w:szCs w:val="22"/>
        </w:rPr>
        <w:t>kunne a</w:t>
      </w:r>
      <w:r w:rsidRPr="00502746">
        <w:rPr>
          <w:rFonts w:ascii="Helvetica" w:hAnsi="Helvetica" w:cs="Helvetica"/>
          <w:b/>
          <w:bCs/>
          <w:sz w:val="22"/>
          <w:szCs w:val="22"/>
        </w:rPr>
        <w:t xml:space="preserve">nvendes til </w:t>
      </w:r>
      <w:r w:rsidR="005138CC" w:rsidRPr="00502746">
        <w:rPr>
          <w:rFonts w:ascii="Helvetica" w:hAnsi="Helvetica" w:cs="Helvetica"/>
          <w:b/>
          <w:bCs/>
          <w:sz w:val="22"/>
          <w:szCs w:val="22"/>
        </w:rPr>
        <w:t>fjernundervisning.</w:t>
      </w:r>
      <w:r w:rsidR="005138CC" w:rsidRPr="00502746">
        <w:rPr>
          <w:rFonts w:ascii="Helvetica" w:hAnsi="Helvetica" w:cs="Helvetica"/>
          <w:sz w:val="22"/>
          <w:szCs w:val="22"/>
        </w:rPr>
        <w:t xml:space="preserve"> </w:t>
      </w:r>
      <w:r w:rsidR="00BA0563" w:rsidRPr="00502746">
        <w:rPr>
          <w:rFonts w:ascii="Helvetica" w:hAnsi="Helvetica" w:cs="Helvetica"/>
          <w:sz w:val="22"/>
          <w:szCs w:val="22"/>
        </w:rPr>
        <w:t xml:space="preserve">Det kan </w:t>
      </w:r>
      <w:r w:rsidRPr="00502746">
        <w:rPr>
          <w:rFonts w:ascii="Helvetica" w:hAnsi="Helvetica" w:cs="Helvetica"/>
          <w:sz w:val="22"/>
          <w:szCs w:val="22"/>
        </w:rPr>
        <w:t>de fleste</w:t>
      </w:r>
      <w:r w:rsidR="009D7502" w:rsidRPr="00502746">
        <w:rPr>
          <w:rFonts w:ascii="Helvetica" w:hAnsi="Helvetica" w:cs="Helvetica"/>
          <w:sz w:val="22"/>
          <w:szCs w:val="22"/>
        </w:rPr>
        <w:t xml:space="preserve"> </w:t>
      </w:r>
      <w:r w:rsidR="00BA0563" w:rsidRPr="00502746">
        <w:rPr>
          <w:rFonts w:ascii="Helvetica" w:hAnsi="Helvetica" w:cs="Helvetica"/>
          <w:sz w:val="22"/>
          <w:szCs w:val="22"/>
        </w:rPr>
        <w:t>prøver, hvis man er opmærksom på det</w:t>
      </w:r>
      <w:r w:rsidR="0064120B" w:rsidRPr="00502746">
        <w:rPr>
          <w:rFonts w:ascii="Helvetica" w:hAnsi="Helvetica" w:cs="Helvetica"/>
          <w:sz w:val="22"/>
          <w:szCs w:val="22"/>
        </w:rPr>
        <w:t xml:space="preserve"> i beskrivelsen af dem</w:t>
      </w:r>
      <w:r w:rsidR="00BA0563" w:rsidRPr="00502746">
        <w:rPr>
          <w:rFonts w:ascii="Helvetica" w:hAnsi="Helvetica" w:cs="Helvetica"/>
          <w:sz w:val="22"/>
          <w:szCs w:val="22"/>
        </w:rPr>
        <w:t>.</w:t>
      </w:r>
      <w:r w:rsidR="009D7502" w:rsidRPr="00502746">
        <w:rPr>
          <w:rFonts w:ascii="Helvetica" w:hAnsi="Helvetica" w:cs="Helvetica"/>
          <w:sz w:val="22"/>
          <w:szCs w:val="22"/>
        </w:rPr>
        <w:t xml:space="preserve"> </w:t>
      </w:r>
      <w:r w:rsidRPr="00502746">
        <w:rPr>
          <w:rFonts w:ascii="Helvetica" w:hAnsi="Helvetica" w:cs="Helvetica"/>
          <w:sz w:val="22"/>
          <w:szCs w:val="22"/>
        </w:rPr>
        <w:t>Hvis prøven ikke kan anvendes til fjernundervisning</w:t>
      </w:r>
      <w:r w:rsidR="004F171A">
        <w:rPr>
          <w:rFonts w:ascii="Helvetica" w:hAnsi="Helvetica" w:cs="Helvetica"/>
          <w:sz w:val="22"/>
          <w:szCs w:val="22"/>
        </w:rPr>
        <w:t>,</w:t>
      </w:r>
      <w:r w:rsidRPr="00502746">
        <w:rPr>
          <w:rFonts w:ascii="Helvetica" w:hAnsi="Helvetica" w:cs="Helvetica"/>
          <w:sz w:val="22"/>
          <w:szCs w:val="22"/>
        </w:rPr>
        <w:t xml:space="preserve"> </w:t>
      </w:r>
      <w:r w:rsidR="0077628B" w:rsidRPr="00502746">
        <w:rPr>
          <w:rFonts w:ascii="Helvetica" w:hAnsi="Helvetica" w:cs="Helvetica"/>
          <w:sz w:val="22"/>
          <w:szCs w:val="22"/>
        </w:rPr>
        <w:t xml:space="preserve">skal det </w:t>
      </w:r>
      <w:r w:rsidR="00BA0563" w:rsidRPr="00502746">
        <w:rPr>
          <w:rFonts w:ascii="Helvetica" w:hAnsi="Helvetica" w:cs="Helvetica"/>
          <w:sz w:val="22"/>
          <w:szCs w:val="22"/>
        </w:rPr>
        <w:t>overvejes</w:t>
      </w:r>
      <w:r w:rsidR="006E46FC" w:rsidRPr="00502746">
        <w:rPr>
          <w:rFonts w:ascii="Helvetica" w:hAnsi="Helvetica" w:cs="Helvetica"/>
          <w:sz w:val="22"/>
          <w:szCs w:val="22"/>
        </w:rPr>
        <w:t>,</w:t>
      </w:r>
      <w:r w:rsidR="00BA0563" w:rsidRPr="00502746">
        <w:rPr>
          <w:rFonts w:ascii="Helvetica" w:hAnsi="Helvetica" w:cs="Helvetica"/>
          <w:sz w:val="22"/>
          <w:szCs w:val="22"/>
        </w:rPr>
        <w:t xml:space="preserve"> om der skal laves en specifik fjernundervisningsprøve til kurset</w:t>
      </w:r>
      <w:r w:rsidR="008C3211" w:rsidRPr="00502746">
        <w:rPr>
          <w:rFonts w:ascii="Helvetica" w:hAnsi="Helvetica" w:cs="Helvetica"/>
          <w:sz w:val="22"/>
          <w:szCs w:val="22"/>
        </w:rPr>
        <w:t>/forløbet.</w:t>
      </w:r>
      <w:r w:rsidR="00580B7F" w:rsidRPr="00502746">
        <w:rPr>
          <w:rFonts w:ascii="Helvetica" w:hAnsi="Helvetica" w:cs="Helvetica"/>
          <w:sz w:val="22"/>
          <w:szCs w:val="22"/>
        </w:rPr>
        <w:t xml:space="preserve"> </w:t>
      </w:r>
    </w:p>
    <w:p w14:paraId="4B397092" w14:textId="65D5329A" w:rsidR="004C4531" w:rsidRPr="00B04B4E" w:rsidRDefault="00BE3660" w:rsidP="00BE3660">
      <w:pPr>
        <w:pStyle w:val="BrdtekstAA"/>
        <w:rPr>
          <w:rFonts w:cs="Helvetica"/>
        </w:rPr>
      </w:pPr>
      <w:r w:rsidRPr="00516448">
        <w:rPr>
          <w:rFonts w:cs="Helvetica"/>
        </w:rPr>
        <w:lastRenderedPageBreak/>
        <w:t xml:space="preserve">De casebaserede prøver ved fjernundervisning kan være vanskeligere for udbyderne at håndtere, fordi </w:t>
      </w:r>
      <w:r w:rsidR="00647A97" w:rsidRPr="00612E70">
        <w:rPr>
          <w:rFonts w:cs="Helvetica"/>
        </w:rPr>
        <w:t xml:space="preserve">prøveplatformen </w:t>
      </w:r>
      <w:r w:rsidRPr="00B04B4E">
        <w:rPr>
          <w:rFonts w:cs="Helvetica"/>
        </w:rPr>
        <w:t>Multitest</w:t>
      </w:r>
      <w:r w:rsidR="00647A97" w:rsidRPr="00B04B4E">
        <w:rPr>
          <w:rFonts w:cs="Helvetica"/>
        </w:rPr>
        <w:t xml:space="preserve">, som HAKL </w:t>
      </w:r>
      <w:r w:rsidR="001145D7" w:rsidRPr="00B04B4E">
        <w:rPr>
          <w:rFonts w:cs="Helvetica"/>
        </w:rPr>
        <w:t>anvender</w:t>
      </w:r>
      <w:r w:rsidR="00325853" w:rsidRPr="00B04B4E">
        <w:rPr>
          <w:rFonts w:cs="Helvetica"/>
        </w:rPr>
        <w:t>,</w:t>
      </w:r>
      <w:r w:rsidRPr="00B04B4E">
        <w:rPr>
          <w:rFonts w:cs="Helvetica"/>
        </w:rPr>
        <w:t xml:space="preserve"> kun i begrænset omfang understøtter afviklingen af casebaserede prøver. Her kan multiple choice test have sin berettigelse som en særlig prøve til fjernundervisning.</w:t>
      </w:r>
    </w:p>
    <w:p w14:paraId="2F600E4C" w14:textId="77777777" w:rsidR="00F63EC6" w:rsidRPr="00912DED" w:rsidRDefault="00F63EC6" w:rsidP="00FB2697">
      <w:pPr>
        <w:pStyle w:val="BrdtekstAA"/>
      </w:pPr>
    </w:p>
    <w:p w14:paraId="243FC1C9" w14:textId="2C7D2F38" w:rsidR="005138CC" w:rsidRPr="00912DED" w:rsidRDefault="00CE191F" w:rsidP="00F22B70">
      <w:pPr>
        <w:pStyle w:val="Overskrift1"/>
      </w:pPr>
      <w:bookmarkStart w:id="4" w:name="_Toc237345875"/>
      <w:r>
        <w:t>4</w:t>
      </w:r>
      <w:r w:rsidR="005138CC" w:rsidRPr="00912DED">
        <w:t>. Udarbejdelse af Prøvebeskrivelse</w:t>
      </w:r>
      <w:bookmarkEnd w:id="4"/>
    </w:p>
    <w:p w14:paraId="3CFA0586" w14:textId="35D35241" w:rsidR="005138CC" w:rsidRPr="00912DED" w:rsidRDefault="005138CC" w:rsidP="00502746">
      <w:pPr>
        <w:pStyle w:val="BrdtekstAA"/>
        <w:spacing w:line="240" w:lineRule="auto"/>
      </w:pPr>
      <w:r w:rsidRPr="00912DED">
        <w:t xml:space="preserve">En </w:t>
      </w:r>
      <w:r w:rsidR="002B7FC4">
        <w:t>af</w:t>
      </w:r>
      <w:r w:rsidRPr="00912DED">
        <w:t xml:space="preserve"> dine første opgave</w:t>
      </w:r>
      <w:r w:rsidR="000073D8">
        <w:t>r</w:t>
      </w:r>
      <w:r w:rsidRPr="00912DED">
        <w:t xml:space="preserve"> er at afklare</w:t>
      </w:r>
      <w:r w:rsidR="000073D8">
        <w:t>,</w:t>
      </w:r>
      <w:r w:rsidRPr="00912DED">
        <w:t xml:space="preserve"> hvilken prøveform </w:t>
      </w:r>
      <w:r w:rsidR="000073D8">
        <w:t xml:space="preserve">der </w:t>
      </w:r>
      <w:r w:rsidRPr="00912DED">
        <w:t>vil passe bedst til det konkrete AMU-mål, hvad er det mest hensigtsmæssige måde at afholde prøven på, og hvordan skal kursusdeltageren evalueres og bedømmes.</w:t>
      </w:r>
    </w:p>
    <w:p w14:paraId="5EB2C6C9" w14:textId="411E0217" w:rsidR="005138CC" w:rsidRPr="00912DED" w:rsidRDefault="005138CC" w:rsidP="00502746">
      <w:r w:rsidRPr="00912DED">
        <w:t>Sekretariatet er af den opfattelse, at de udviklere der er udpeget til at udvikle prøver for HAKL vil være de bedste til at vurdere, hvilken prøveform der bedst egner sig til den konkrete uddannelse. Derfor vil dit valg af prøveform som udgangspunkt blive lagt til grund for udviklingen. Dog efter godkendelse fra HAKL.</w:t>
      </w:r>
    </w:p>
    <w:p w14:paraId="0B80F672" w14:textId="77777777" w:rsidR="005138CC" w:rsidRPr="00912DED" w:rsidRDefault="005138CC" w:rsidP="00502746">
      <w:pPr>
        <w:pStyle w:val="BrdtekstAA"/>
        <w:spacing w:line="240" w:lineRule="auto"/>
      </w:pPr>
      <w:r w:rsidRPr="00912DED">
        <w:t>Prøveformen, sam</w:t>
      </w:r>
      <w:r w:rsidR="00422721" w:rsidRPr="00912DED">
        <w:t>t</w:t>
      </w:r>
      <w:r w:rsidRPr="00912DED">
        <w:t xml:space="preserve"> de øvrige rammer for prøven defineres i følgende punkter i dokumentet</w:t>
      </w:r>
      <w:r w:rsidR="00422721" w:rsidRPr="00912DED">
        <w:t xml:space="preserve"> </w:t>
      </w:r>
      <w:r w:rsidRPr="00912DED">
        <w:t>Prøvebeskrivelse:</w:t>
      </w:r>
    </w:p>
    <w:p w14:paraId="6D7B3CB1" w14:textId="77777777" w:rsidR="005138CC" w:rsidRPr="00CB5576" w:rsidRDefault="005138CC" w:rsidP="005E4F81">
      <w:pPr>
        <w:pStyle w:val="Listeafsnit"/>
        <w:numPr>
          <w:ilvl w:val="0"/>
          <w:numId w:val="13"/>
        </w:numPr>
        <w:tabs>
          <w:tab w:val="left" w:pos="20"/>
          <w:tab w:val="left" w:pos="173"/>
        </w:tabs>
        <w:autoSpaceDE w:val="0"/>
        <w:autoSpaceDN w:val="0"/>
        <w:adjustRightInd w:val="0"/>
        <w:spacing w:line="288" w:lineRule="auto"/>
        <w:rPr>
          <w:rFonts w:cs="Helvetica Neue"/>
          <w:color w:val="000000"/>
        </w:rPr>
      </w:pPr>
      <w:r w:rsidRPr="00CB5576">
        <w:rPr>
          <w:rFonts w:cs="Helvetica Neue"/>
          <w:color w:val="000000"/>
        </w:rPr>
        <w:t>Nummer og titel på AMU-målet</w:t>
      </w:r>
    </w:p>
    <w:p w14:paraId="2BD444DE" w14:textId="77777777" w:rsidR="005138CC" w:rsidRPr="00CB5576" w:rsidRDefault="005138CC" w:rsidP="005E4F81">
      <w:pPr>
        <w:pStyle w:val="Listeafsnit"/>
        <w:numPr>
          <w:ilvl w:val="0"/>
          <w:numId w:val="13"/>
        </w:numPr>
        <w:tabs>
          <w:tab w:val="left" w:pos="20"/>
          <w:tab w:val="left" w:pos="173"/>
        </w:tabs>
        <w:autoSpaceDE w:val="0"/>
        <w:autoSpaceDN w:val="0"/>
        <w:adjustRightInd w:val="0"/>
        <w:spacing w:line="288" w:lineRule="auto"/>
        <w:rPr>
          <w:rFonts w:cs="Helvetica Neue"/>
          <w:color w:val="000000"/>
        </w:rPr>
      </w:pPr>
      <w:r w:rsidRPr="00CB5576">
        <w:rPr>
          <w:rFonts w:cs="Helvetica Neue"/>
          <w:color w:val="000000"/>
        </w:rPr>
        <w:t>Prøveform (flueben, sat ved den valgte form)</w:t>
      </w:r>
    </w:p>
    <w:p w14:paraId="0962C827" w14:textId="57D0DF87" w:rsidR="005138CC" w:rsidRPr="00692A09" w:rsidRDefault="005138CC" w:rsidP="00415EDA">
      <w:pPr>
        <w:pStyle w:val="Listeafsnit"/>
        <w:numPr>
          <w:ilvl w:val="0"/>
          <w:numId w:val="13"/>
        </w:numPr>
        <w:tabs>
          <w:tab w:val="left" w:pos="20"/>
          <w:tab w:val="left" w:pos="173"/>
        </w:tabs>
        <w:autoSpaceDE w:val="0"/>
        <w:autoSpaceDN w:val="0"/>
        <w:adjustRightInd w:val="0"/>
        <w:spacing w:line="288" w:lineRule="auto"/>
        <w:rPr>
          <w:rFonts w:cs="Helvetica Neue"/>
          <w:color w:val="000000"/>
        </w:rPr>
      </w:pPr>
      <w:r w:rsidRPr="00692A09">
        <w:rPr>
          <w:rFonts w:cs="Helvetica Neue"/>
          <w:color w:val="000000"/>
        </w:rPr>
        <w:t>AMU-mål beskrivelse (her kan du kopiere teksten fra</w:t>
      </w:r>
      <w:r w:rsidR="0064120B" w:rsidRPr="00692A09">
        <w:rPr>
          <w:rFonts w:cs="Helvetica Neue"/>
          <w:color w:val="000000"/>
        </w:rPr>
        <w:t xml:space="preserve"> </w:t>
      </w:r>
      <w:hyperlink r:id="rId15" w:history="1">
        <w:r w:rsidR="00692A09" w:rsidRPr="00692A09">
          <w:rPr>
            <w:rStyle w:val="Hyperlink"/>
            <w:rFonts w:cs="Helvetica Neue"/>
          </w:rPr>
          <w:t>uddannelsesadministration.dk</w:t>
        </w:r>
      </w:hyperlink>
      <w:r w:rsidR="00692A09" w:rsidRPr="00692A09">
        <w:rPr>
          <w:rFonts w:cs="Helvetica Neue"/>
          <w:color w:val="000000"/>
        </w:rPr>
        <w:t xml:space="preserve"> </w:t>
      </w:r>
      <w:r w:rsidR="004A71DF" w:rsidRPr="00692A09">
        <w:rPr>
          <w:rFonts w:cs="Helvetica Neue"/>
          <w:color w:val="000000"/>
        </w:rPr>
        <w:t xml:space="preserve"> </w:t>
      </w:r>
      <w:r w:rsidRPr="00692A09">
        <w:rPr>
          <w:rFonts w:cs="Helvetica Neue"/>
          <w:color w:val="000000"/>
        </w:rPr>
        <w:t xml:space="preserve">eller </w:t>
      </w:r>
      <w:hyperlink r:id="rId16" w:history="1">
        <w:r w:rsidRPr="00692A09">
          <w:rPr>
            <w:rFonts w:cs="Helvetica Neue"/>
            <w:color w:val="69A6E2"/>
            <w:u w:val="single" w:color="69A6E2"/>
          </w:rPr>
          <w:t>ug.dk</w:t>
        </w:r>
      </w:hyperlink>
      <w:r w:rsidRPr="00692A09">
        <w:rPr>
          <w:rFonts w:cs="Helvetica Neue"/>
          <w:color w:val="000000"/>
        </w:rPr>
        <w:t>)</w:t>
      </w:r>
    </w:p>
    <w:p w14:paraId="2DA528EE" w14:textId="77777777" w:rsidR="005138CC" w:rsidRPr="00CB5576" w:rsidRDefault="005138CC" w:rsidP="005E4F81">
      <w:pPr>
        <w:pStyle w:val="Listeafsnit"/>
        <w:numPr>
          <w:ilvl w:val="0"/>
          <w:numId w:val="13"/>
        </w:numPr>
        <w:tabs>
          <w:tab w:val="left" w:pos="20"/>
          <w:tab w:val="left" w:pos="173"/>
        </w:tabs>
        <w:autoSpaceDE w:val="0"/>
        <w:autoSpaceDN w:val="0"/>
        <w:adjustRightInd w:val="0"/>
        <w:spacing w:line="288" w:lineRule="auto"/>
        <w:rPr>
          <w:rFonts w:cs="Helvetica Neue"/>
          <w:color w:val="000000"/>
        </w:rPr>
      </w:pPr>
      <w:r w:rsidRPr="00CB5576">
        <w:rPr>
          <w:rFonts w:cs="Helvetica Neue"/>
          <w:color w:val="000000"/>
        </w:rPr>
        <w:t xml:space="preserve">Begrundelse for valg af prøveform </w:t>
      </w:r>
    </w:p>
    <w:p w14:paraId="3420051C" w14:textId="77777777" w:rsidR="005138CC" w:rsidRPr="00CB5576" w:rsidRDefault="005138CC" w:rsidP="005E4F81">
      <w:pPr>
        <w:pStyle w:val="Listeafsnit"/>
        <w:numPr>
          <w:ilvl w:val="0"/>
          <w:numId w:val="13"/>
        </w:numPr>
        <w:tabs>
          <w:tab w:val="left" w:pos="20"/>
          <w:tab w:val="left" w:pos="173"/>
        </w:tabs>
        <w:autoSpaceDE w:val="0"/>
        <w:autoSpaceDN w:val="0"/>
        <w:adjustRightInd w:val="0"/>
        <w:spacing w:line="288" w:lineRule="auto"/>
        <w:rPr>
          <w:rFonts w:cs="Helvetica Neue"/>
          <w:color w:val="000000"/>
        </w:rPr>
      </w:pPr>
      <w:r w:rsidRPr="00CB5576">
        <w:rPr>
          <w:rFonts w:cs="Helvetica Neue"/>
          <w:color w:val="000000"/>
        </w:rPr>
        <w:t>Prøverammer, som bl.a. beskriver om prøven skal gennemføres trinvis eller ved afslutningen af</w:t>
      </w:r>
      <w:r w:rsidRPr="00CB5576">
        <w:rPr>
          <w:rFonts w:cs="Helvetica Neue"/>
          <w:color w:val="000000"/>
          <w:spacing w:val="-1"/>
          <w:kern w:val="1"/>
        </w:rPr>
        <w:t xml:space="preserve"> </w:t>
      </w:r>
      <w:r w:rsidRPr="00CB5576">
        <w:rPr>
          <w:rFonts w:cs="Helvetica Neue"/>
          <w:color w:val="000000"/>
        </w:rPr>
        <w:t>undervisningsforløbet, gennemføres i grupper eller</w:t>
      </w:r>
      <w:r w:rsidRPr="00CB5576">
        <w:rPr>
          <w:rFonts w:cs="Helvetica Neue"/>
          <w:color w:val="000000"/>
          <w:spacing w:val="-1"/>
          <w:kern w:val="1"/>
        </w:rPr>
        <w:t xml:space="preserve"> </w:t>
      </w:r>
      <w:r w:rsidRPr="00CB5576">
        <w:rPr>
          <w:rFonts w:cs="Helvetica Neue"/>
          <w:color w:val="000000"/>
        </w:rPr>
        <w:t>individuelt</w:t>
      </w:r>
    </w:p>
    <w:p w14:paraId="4B70C40F" w14:textId="77777777" w:rsidR="005138CC" w:rsidRPr="00CB5576" w:rsidRDefault="005138CC" w:rsidP="005E4F81">
      <w:pPr>
        <w:pStyle w:val="Listeafsnit"/>
        <w:numPr>
          <w:ilvl w:val="0"/>
          <w:numId w:val="13"/>
        </w:numPr>
        <w:tabs>
          <w:tab w:val="left" w:pos="20"/>
          <w:tab w:val="left" w:pos="173"/>
        </w:tabs>
        <w:autoSpaceDE w:val="0"/>
        <w:autoSpaceDN w:val="0"/>
        <w:adjustRightInd w:val="0"/>
        <w:spacing w:line="288" w:lineRule="auto"/>
        <w:rPr>
          <w:rFonts w:cs="Helvetica Neue"/>
          <w:color w:val="000000"/>
        </w:rPr>
      </w:pPr>
      <w:r w:rsidRPr="00CB5576">
        <w:rPr>
          <w:rFonts w:cs="Helvetica Neue"/>
          <w:color w:val="000000"/>
        </w:rPr>
        <w:t>Nedbrydning af AMU-målet i de delmål, som udgør prøvegrundlaget</w:t>
      </w:r>
    </w:p>
    <w:p w14:paraId="401E58D4" w14:textId="77777777" w:rsidR="005138CC" w:rsidRPr="00CB5576" w:rsidRDefault="005138CC" w:rsidP="005E4F81">
      <w:pPr>
        <w:pStyle w:val="Listeafsnit"/>
        <w:numPr>
          <w:ilvl w:val="0"/>
          <w:numId w:val="13"/>
        </w:numPr>
        <w:tabs>
          <w:tab w:val="left" w:pos="20"/>
          <w:tab w:val="left" w:pos="173"/>
        </w:tabs>
        <w:autoSpaceDE w:val="0"/>
        <w:autoSpaceDN w:val="0"/>
        <w:adjustRightInd w:val="0"/>
        <w:spacing w:line="288" w:lineRule="auto"/>
        <w:rPr>
          <w:rFonts w:cs="Helvetica Neue"/>
          <w:color w:val="000000"/>
        </w:rPr>
      </w:pPr>
      <w:r w:rsidRPr="00CB5576">
        <w:rPr>
          <w:rFonts w:cs="Helvetica Neue"/>
          <w:color w:val="000000"/>
        </w:rPr>
        <w:t>Bedømmelsesgrundlag</w:t>
      </w:r>
    </w:p>
    <w:p w14:paraId="67428DA3" w14:textId="77777777" w:rsidR="005138CC" w:rsidRPr="00CB5576" w:rsidRDefault="005138CC" w:rsidP="005E4F81">
      <w:pPr>
        <w:pStyle w:val="Listeafsnit"/>
        <w:numPr>
          <w:ilvl w:val="0"/>
          <w:numId w:val="13"/>
        </w:numPr>
        <w:tabs>
          <w:tab w:val="left" w:pos="20"/>
          <w:tab w:val="left" w:pos="173"/>
        </w:tabs>
        <w:autoSpaceDE w:val="0"/>
        <w:autoSpaceDN w:val="0"/>
        <w:adjustRightInd w:val="0"/>
        <w:spacing w:line="288" w:lineRule="auto"/>
        <w:rPr>
          <w:rFonts w:cs="Helvetica Neue"/>
          <w:color w:val="000000"/>
        </w:rPr>
      </w:pPr>
      <w:r w:rsidRPr="00CB5576">
        <w:rPr>
          <w:rFonts w:cs="Helvetica Neue"/>
          <w:color w:val="000000"/>
        </w:rPr>
        <w:t>Bedømmelseskriterier</w:t>
      </w:r>
    </w:p>
    <w:p w14:paraId="7F409122" w14:textId="77777777" w:rsidR="005138CC" w:rsidRPr="00912DED" w:rsidRDefault="005138CC" w:rsidP="00FB2697">
      <w:pPr>
        <w:pStyle w:val="BrdtekstAA"/>
      </w:pPr>
      <w:r w:rsidRPr="00912DED">
        <w:t>Selvom punktet Prøveform står øverst i skabelonen, er valget af prøveform en kompleks beslutning, baseret på seriøse overvejelser for hvert punkt i Prøvebeskrivelsen.</w:t>
      </w:r>
    </w:p>
    <w:p w14:paraId="6B0CCD45" w14:textId="77777777" w:rsidR="005138CC" w:rsidRPr="00912DED" w:rsidRDefault="005138CC" w:rsidP="00FB2697">
      <w:pPr>
        <w:pStyle w:val="BrdtekstAA"/>
      </w:pPr>
      <w:r w:rsidRPr="00912DED">
        <w:t xml:space="preserve">I denne vejledning sætter vi fokus på vigtige områder for dine overvejelser ved valg af prøveform og udarbejdelse af dokumentet Prøvebeskrivelse: </w:t>
      </w:r>
    </w:p>
    <w:p w14:paraId="652BBD16" w14:textId="77777777" w:rsidR="005138CC" w:rsidRPr="00912DED" w:rsidRDefault="005138CC" w:rsidP="005E4F81">
      <w:pPr>
        <w:pStyle w:val="BrdtekstAA"/>
        <w:numPr>
          <w:ilvl w:val="0"/>
          <w:numId w:val="12"/>
        </w:numPr>
      </w:pPr>
      <w:r w:rsidRPr="00912DED">
        <w:t>Hvad er prøvens primære</w:t>
      </w:r>
      <w:r w:rsidRPr="00912DED">
        <w:rPr>
          <w:spacing w:val="-1"/>
          <w:kern w:val="1"/>
        </w:rPr>
        <w:t xml:space="preserve"> </w:t>
      </w:r>
      <w:r w:rsidRPr="00912DED">
        <w:t>formål</w:t>
      </w:r>
    </w:p>
    <w:p w14:paraId="5A01D9EB" w14:textId="77777777" w:rsidR="005138CC" w:rsidRPr="00912DED" w:rsidRDefault="005138CC" w:rsidP="005E4F81">
      <w:pPr>
        <w:pStyle w:val="BrdtekstAA"/>
        <w:numPr>
          <w:ilvl w:val="0"/>
          <w:numId w:val="12"/>
        </w:numPr>
      </w:pPr>
      <w:r w:rsidRPr="00912DED">
        <w:t>Hvordan defineres vigtigste delmål som prøvegrundlag</w:t>
      </w:r>
    </w:p>
    <w:p w14:paraId="1411FFEA" w14:textId="77777777" w:rsidR="005138CC" w:rsidRPr="00912DED" w:rsidRDefault="005138CC" w:rsidP="005E4F81">
      <w:pPr>
        <w:pStyle w:val="BrdtekstAA"/>
        <w:numPr>
          <w:ilvl w:val="0"/>
          <w:numId w:val="12"/>
        </w:numPr>
      </w:pPr>
      <w:r w:rsidRPr="00912DED">
        <w:t>Afklaring af hvilken evalueringsmetode passer bedst til det konkrete</w:t>
      </w:r>
      <w:r w:rsidRPr="00912DED">
        <w:rPr>
          <w:spacing w:val="-6"/>
          <w:kern w:val="1"/>
        </w:rPr>
        <w:t xml:space="preserve"> </w:t>
      </w:r>
      <w:r w:rsidRPr="00912DED">
        <w:t>AMU-mål</w:t>
      </w:r>
    </w:p>
    <w:p w14:paraId="11936AEF" w14:textId="54044346" w:rsidR="005138CC" w:rsidRPr="00912DED" w:rsidRDefault="005138CC" w:rsidP="005E4F81">
      <w:pPr>
        <w:pStyle w:val="BrdtekstAA"/>
        <w:numPr>
          <w:ilvl w:val="0"/>
          <w:numId w:val="12"/>
        </w:numPr>
      </w:pPr>
      <w:r w:rsidRPr="00912DED">
        <w:lastRenderedPageBreak/>
        <w:t>Hensyn til målgruppen og det faglige niveau for AMU-målet</w:t>
      </w:r>
      <w:r w:rsidR="00E45E8C">
        <w:t xml:space="preserve">. Kurserne kan </w:t>
      </w:r>
      <w:r w:rsidR="004D1159">
        <w:t>være på niveau 3, 4 eller 5 i den Danske Kvalifikationsramme for Livslang Læring (DKLL</w:t>
      </w:r>
      <w:r w:rsidR="00821324">
        <w:t xml:space="preserve">) og sværhedsgraden skal passe til taksonomien i </w:t>
      </w:r>
      <w:r w:rsidR="00AA5071">
        <w:t>prøven</w:t>
      </w:r>
    </w:p>
    <w:p w14:paraId="5F7A0BC5" w14:textId="77777777" w:rsidR="005138CC" w:rsidRPr="00ED7213" w:rsidRDefault="005138CC" w:rsidP="005E4F81">
      <w:pPr>
        <w:pStyle w:val="BrdtekstAA"/>
        <w:numPr>
          <w:ilvl w:val="0"/>
          <w:numId w:val="12"/>
        </w:numPr>
      </w:pPr>
      <w:r w:rsidRPr="00912DED">
        <w:t>Hvordan bedømmelsen skal foregå</w:t>
      </w:r>
    </w:p>
    <w:p w14:paraId="68226034" w14:textId="2AF164B2" w:rsidR="005138CC" w:rsidRPr="00F22B70" w:rsidRDefault="00742552" w:rsidP="00F22B70">
      <w:pPr>
        <w:pStyle w:val="Overskrift2"/>
      </w:pPr>
      <w:r>
        <w:br/>
      </w:r>
      <w:bookmarkStart w:id="5" w:name="_Toc237345876"/>
      <w:r w:rsidR="00CE191F">
        <w:t>4</w:t>
      </w:r>
      <w:r w:rsidR="005138CC" w:rsidRPr="00F22B70">
        <w:t>.1. Identificering af prøvens primære formål</w:t>
      </w:r>
      <w:bookmarkEnd w:id="5"/>
    </w:p>
    <w:p w14:paraId="09D18A5A" w14:textId="77777777" w:rsidR="005138CC" w:rsidRPr="00912DED" w:rsidRDefault="005138CC" w:rsidP="00FB2697">
      <w:pPr>
        <w:pStyle w:val="BrdtekstAA"/>
      </w:pPr>
      <w:r w:rsidRPr="00912DED">
        <w:t xml:space="preserve">Forventningerne til dig som udvikler er at du vælger den prøveform som bedst kan klarlægge, om </w:t>
      </w:r>
      <w:r w:rsidRPr="00912DED">
        <w:rPr>
          <w:b/>
          <w:bCs/>
        </w:rPr>
        <w:t xml:space="preserve">deltageren har opnået de fastsatte mål </w:t>
      </w:r>
      <w:r w:rsidRPr="00912DED">
        <w:t xml:space="preserve">med arbejdsmarkedsuddannelsen. </w:t>
      </w:r>
    </w:p>
    <w:p w14:paraId="46B561E8" w14:textId="77777777" w:rsidR="005138CC" w:rsidRPr="00912DED" w:rsidRDefault="005138CC" w:rsidP="00FB2697">
      <w:pPr>
        <w:pStyle w:val="BrdtekstAA"/>
      </w:pPr>
      <w:r w:rsidRPr="00912DED">
        <w:t xml:space="preserve">Det har altid været en udbredt praksis i AMU-uddannelserne i at evaluere læringsudbyttet løbende i undervisningen gennem opgaver og testspørgsmål, som relaterer sig til det undervisningsmateriale der er anvendt i forløbet. </w:t>
      </w:r>
    </w:p>
    <w:p w14:paraId="3779D880" w14:textId="2698E1E6" w:rsidR="005138CC" w:rsidRPr="00912DED" w:rsidRDefault="005138CC" w:rsidP="00FB2697">
      <w:pPr>
        <w:pStyle w:val="BrdtekstAA"/>
      </w:pPr>
      <w:r w:rsidRPr="00912DED">
        <w:t>Til forskel fra en løbende evaluering, skal en prøve være uafhængig af de konkrete metoder</w:t>
      </w:r>
      <w:r w:rsidR="00A57CA2">
        <w:t>, teorier</w:t>
      </w:r>
      <w:r w:rsidRPr="00912DED">
        <w:t xml:space="preserve"> og materialer, som anvendes i undervisningen. Det er vigtigt at huske at en prøve er evaluering i forhold til de handlingsorienterede målformuleringer fastlagt for det konkrete kursus og dermed den eller de kompetencer, uddannelsen på kurset leder frem til. </w:t>
      </w:r>
    </w:p>
    <w:p w14:paraId="58736A75" w14:textId="77777777" w:rsidR="00DB1D14" w:rsidRPr="00912DED" w:rsidRDefault="005138CC" w:rsidP="00FB2697">
      <w:pPr>
        <w:pStyle w:val="BrdtekstAA"/>
      </w:pPr>
      <w:r w:rsidRPr="00912DED">
        <w:t>Afklaring af prøveformen bør derfor starte med en analyse af målformuleringerne.</w:t>
      </w:r>
    </w:p>
    <w:p w14:paraId="5EC8010A" w14:textId="77777777" w:rsidR="005138CC" w:rsidRPr="00912DED" w:rsidRDefault="005138CC" w:rsidP="00FB2697">
      <w:pPr>
        <w:pStyle w:val="BrdtekstAA"/>
      </w:pPr>
      <w:r w:rsidRPr="00912DED">
        <w:t>De fleste AMU-mål på HAKL-området er typisk beskrevet med ét til tre overordnede kvalifikationer.</w:t>
      </w:r>
    </w:p>
    <w:p w14:paraId="39DCC41C" w14:textId="77777777" w:rsidR="005138CC" w:rsidRPr="00912DED" w:rsidRDefault="005138CC" w:rsidP="00FB2697">
      <w:pPr>
        <w:pStyle w:val="BrdtekstAA"/>
      </w:pPr>
      <w:r w:rsidRPr="00912DED">
        <w:t>Eksempel:</w:t>
      </w:r>
    </w:p>
    <w:p w14:paraId="655C3A17" w14:textId="77777777" w:rsidR="005138CC" w:rsidRPr="00912DED" w:rsidRDefault="005138CC" w:rsidP="00FB2697">
      <w:pPr>
        <w:pStyle w:val="BrdtekstAA"/>
      </w:pPr>
      <w:r w:rsidRPr="00912DED">
        <w:rPr>
          <w:b/>
          <w:bCs/>
        </w:rPr>
        <w:t xml:space="preserve">AMU-mål: </w:t>
      </w:r>
      <w:r w:rsidRPr="00912DED">
        <w:t>Salgsteknik for salgs- og servicemedarbejdere (40003)</w:t>
      </w:r>
    </w:p>
    <w:p w14:paraId="1E2D6EFB" w14:textId="77777777" w:rsidR="00DB1D14" w:rsidRPr="00912DED" w:rsidRDefault="005138CC" w:rsidP="00FB2697">
      <w:pPr>
        <w:pStyle w:val="BrdtekstAA"/>
      </w:pPr>
      <w:r w:rsidRPr="00912DED">
        <w:t xml:space="preserve">Målbeskrivelse: </w:t>
      </w:r>
      <w:r w:rsidRPr="00912DED">
        <w:rPr>
          <w:b/>
          <w:bCs/>
        </w:rPr>
        <w:t xml:space="preserve">Deltageren kan varetage kundekontakten </w:t>
      </w:r>
      <w:r w:rsidRPr="00912DED">
        <w:t xml:space="preserve">i forbindelse med salg af virksomhedens produkter og services. </w:t>
      </w:r>
      <w:r w:rsidRPr="00912DED">
        <w:rPr>
          <w:b/>
          <w:bCs/>
        </w:rPr>
        <w:t>Deltageren kan</w:t>
      </w:r>
      <w:r w:rsidRPr="00912DED">
        <w:t xml:space="preserve"> varetage den indledende kontakt til kunden på en positiv måde, lytte til kundens behov og forventninger, og </w:t>
      </w:r>
      <w:r w:rsidRPr="00912DED">
        <w:rPr>
          <w:b/>
          <w:bCs/>
        </w:rPr>
        <w:t>gennemføre salg</w:t>
      </w:r>
      <w:r w:rsidRPr="00912DED">
        <w:t xml:space="preserve">, herunder bruge teknikker til at afslutte salg. </w:t>
      </w:r>
      <w:r w:rsidRPr="00912DED">
        <w:rPr>
          <w:b/>
          <w:bCs/>
        </w:rPr>
        <w:t>Deltageren kan desuden afslutte kontakten på en positiv måde</w:t>
      </w:r>
      <w:r w:rsidRPr="00912DED">
        <w:t>.</w:t>
      </w:r>
    </w:p>
    <w:p w14:paraId="500758DE" w14:textId="77777777" w:rsidR="005138CC" w:rsidRPr="00912DED" w:rsidRDefault="005138CC" w:rsidP="00FB2697">
      <w:pPr>
        <w:pStyle w:val="BrdtekstAA"/>
      </w:pPr>
      <w:r w:rsidRPr="00912DED">
        <w:t xml:space="preserve">De overordnede mål for dette kursus handler kort sagt om deltageren kan varetage kundekontakt samt gennemføre og afslutte en salg på en positiv måde. </w:t>
      </w:r>
      <w:r w:rsidRPr="00912DED">
        <w:rPr>
          <w:b/>
          <w:bCs/>
        </w:rPr>
        <w:t>Formålet med prøven til dette kursus er derfor at undersøge om kursusdeltageren har opnået de fastlagte handlingsorienterede mål</w:t>
      </w:r>
      <w:r w:rsidRPr="00912DED">
        <w:t>: varetage kundekontakt samt gennemføre og afslutte en salg på en positiv måde. Prøven skal evaluere på de tre overordnet mål, men også de elementer af viden og færdigheder der kræves for at kunne varetage handlingerne.</w:t>
      </w:r>
    </w:p>
    <w:p w14:paraId="44E913A4" w14:textId="77777777" w:rsidR="005138CC" w:rsidRPr="00912DED" w:rsidRDefault="005138CC" w:rsidP="00FB2697">
      <w:pPr>
        <w:pStyle w:val="BrdtekstAA"/>
      </w:pPr>
      <w:r w:rsidRPr="00912DED">
        <w:t>Derfor er næste skridt at identificere de delkompetencer der indgår i målformuleringerne.</w:t>
      </w:r>
    </w:p>
    <w:p w14:paraId="6040C62C" w14:textId="2685D410" w:rsidR="005138CC" w:rsidRPr="00912DED" w:rsidRDefault="00CE191F" w:rsidP="00F22B70">
      <w:pPr>
        <w:pStyle w:val="Overskrift2"/>
      </w:pPr>
      <w:bookmarkStart w:id="6" w:name="_Toc237345877"/>
      <w:r>
        <w:lastRenderedPageBreak/>
        <w:t>4</w:t>
      </w:r>
      <w:r w:rsidR="005138CC" w:rsidRPr="00912DED">
        <w:t>.2. Nedbrydning af AMU-mål, samt vægtning i evalueringen</w:t>
      </w:r>
      <w:bookmarkEnd w:id="6"/>
    </w:p>
    <w:p w14:paraId="2FFF6C56" w14:textId="6BF0946A" w:rsidR="005138CC" w:rsidRPr="00FB2697" w:rsidRDefault="005138CC" w:rsidP="00FB2697">
      <w:pPr>
        <w:pStyle w:val="BrdtekstAA"/>
      </w:pPr>
      <w:r w:rsidRPr="00FB2697">
        <w:t xml:space="preserve">Prøven skal kunne afdække alle </w:t>
      </w:r>
      <w:r w:rsidR="00596A9E">
        <w:t>ce</w:t>
      </w:r>
      <w:r w:rsidR="002205EE">
        <w:t xml:space="preserve">ntrale </w:t>
      </w:r>
      <w:r w:rsidRPr="00FB2697">
        <w:t xml:space="preserve">kompetencer, beskrevet i målformuleringen. </w:t>
      </w:r>
    </w:p>
    <w:p w14:paraId="74EBFDB9" w14:textId="77777777" w:rsidR="00827E2D" w:rsidRPr="00FB2697" w:rsidRDefault="005138CC" w:rsidP="00FB2697">
      <w:pPr>
        <w:pStyle w:val="BrdtekstAA"/>
      </w:pPr>
      <w:r w:rsidRPr="00FB2697">
        <w:t>Med udgangspunkt i den handlingsorienterede målformulering kan du komme i gang med at afklare hvilke delmål understøtter disse kompetencer, hvordan de kan beskrives under emner (delemner), samt definere delkompetencer, der tilhører delemnet.</w:t>
      </w:r>
    </w:p>
    <w:p w14:paraId="1C71A449" w14:textId="77777777" w:rsidR="005138CC" w:rsidRPr="00FB2697" w:rsidRDefault="005138CC" w:rsidP="00FB2697">
      <w:pPr>
        <w:pStyle w:val="BrdtekstAA"/>
      </w:pPr>
      <w:r w:rsidRPr="00FB2697">
        <w:t>Fokus er at identificere de læringsmål, der er vigtigst i forhold til AMU-målet og giver grundlag for definition af testmål i bedømmelsen.</w:t>
      </w:r>
    </w:p>
    <w:p w14:paraId="4EB84495" w14:textId="5D9BF1F3" w:rsidR="005138CC" w:rsidRPr="00FB2697" w:rsidRDefault="005138CC" w:rsidP="00FB2697">
      <w:pPr>
        <w:pStyle w:val="BrdtekstAA"/>
      </w:pPr>
      <w:r w:rsidRPr="00FB2697">
        <w:t>Det vigtigste, og måske også det sværeste i denne opgave, er at definere delmål ud fra objektive kriterier som er uafhængig</w:t>
      </w:r>
      <w:r w:rsidR="00902213">
        <w:t>e</w:t>
      </w:r>
      <w:r w:rsidRPr="00FB2697">
        <w:t xml:space="preserve"> af undervisningsindholdet. Hold fokus på målformuleringerne og ikke på, hvordan selve undervisningen foregår. </w:t>
      </w:r>
    </w:p>
    <w:p w14:paraId="0E2BED96" w14:textId="77777777" w:rsidR="005138CC" w:rsidRPr="00FB2697" w:rsidRDefault="005138CC" w:rsidP="00FB2697">
      <w:pPr>
        <w:pStyle w:val="BrdtekstAA"/>
      </w:pPr>
      <w:r w:rsidRPr="00FB2697">
        <w:t>Nedbrydningen af AMU-målet beskrives i skemaet, der ligger i Prøvebeskrivelse-skabelonen.</w:t>
      </w:r>
    </w:p>
    <w:p w14:paraId="464644B8" w14:textId="18A4200B" w:rsidR="005138CC" w:rsidRPr="00FB2697" w:rsidRDefault="005138CC" w:rsidP="00FB2697">
      <w:pPr>
        <w:pStyle w:val="BrdtekstAA"/>
      </w:pPr>
      <w:r w:rsidRPr="00FB2697">
        <w:t xml:space="preserve">I skemaet beskriver vi delmål som “Testmål” (hvad er målet med </w:t>
      </w:r>
      <w:r w:rsidR="0064120B">
        <w:t xml:space="preserve">at teste </w:t>
      </w:r>
      <w:r w:rsidRPr="00FB2697">
        <w:t>den konkrete kompetence?). Et testmål defineres så</w:t>
      </w:r>
      <w:r w:rsidR="006D3617">
        <w:t xml:space="preserve"> </w:t>
      </w:r>
      <w:r w:rsidRPr="00FB2697">
        <w:t xml:space="preserve">det kun afdækker en kompetence ad gangen. </w:t>
      </w:r>
    </w:p>
    <w:p w14:paraId="10C72DA6" w14:textId="629B4764" w:rsidR="005138CC" w:rsidRPr="00FB2697" w:rsidRDefault="005138CC" w:rsidP="00FB2697">
      <w:pPr>
        <w:pStyle w:val="BrdtekstAA"/>
      </w:pPr>
      <w:r w:rsidRPr="00FB2697">
        <w:t xml:space="preserve">Skemaerne til casebaseret praktisk prøve </w:t>
      </w:r>
      <w:r w:rsidR="006E46FC">
        <w:t xml:space="preserve">og </w:t>
      </w:r>
      <w:r w:rsidR="006E46FC" w:rsidRPr="00FB2697">
        <w:t>til multiple choice</w:t>
      </w:r>
      <w:r w:rsidR="006E46FC">
        <w:t>-</w:t>
      </w:r>
      <w:r w:rsidR="006E46FC" w:rsidRPr="00FB2697">
        <w:t xml:space="preserve">test </w:t>
      </w:r>
      <w:r w:rsidRPr="00FB2697">
        <w:t>er ikke ens.</w:t>
      </w:r>
    </w:p>
    <w:p w14:paraId="5874F85C" w14:textId="7A0EA5E2" w:rsidR="005138CC" w:rsidRPr="00FB2697" w:rsidRDefault="005138CC" w:rsidP="00FB2697">
      <w:pPr>
        <w:pStyle w:val="BrdtekstAA"/>
      </w:pPr>
      <w:r w:rsidRPr="00FB2697">
        <w:t>Til en casebaseret prøve skal du beskrive hvilke handlinger</w:t>
      </w:r>
      <w:r w:rsidR="00F22AD6">
        <w:t>,</w:t>
      </w:r>
      <w:r w:rsidRPr="00FB2697">
        <w:t xml:space="preserve"> der tilhøre</w:t>
      </w:r>
      <w:r w:rsidR="00F22AD6">
        <w:t>r</w:t>
      </w:r>
      <w:r w:rsidRPr="00FB2697">
        <w:t xml:space="preserve"> hvert delemne og hvordan de vægtes ved bedømmelsen.</w:t>
      </w:r>
    </w:p>
    <w:p w14:paraId="65DC8920" w14:textId="77777777" w:rsidR="006E46FC" w:rsidRPr="00FB2697" w:rsidRDefault="006E46FC" w:rsidP="006E46FC">
      <w:pPr>
        <w:pStyle w:val="BrdtekstAA"/>
      </w:pPr>
      <w:r w:rsidRPr="00FB2697">
        <w:t xml:space="preserve">Til en </w:t>
      </w:r>
      <w:r>
        <w:t>multiple choice-</w:t>
      </w:r>
      <w:r w:rsidRPr="00FB2697">
        <w:t>test som prøveform skal du beskrive hvilke testspørgsmål</w:t>
      </w:r>
      <w:r>
        <w:t>, der</w:t>
      </w:r>
      <w:r w:rsidRPr="00FB2697">
        <w:t xml:space="preserve"> tilhører hvert delemne, samt hvordan de vægtes ved bedømmelsen.</w:t>
      </w:r>
    </w:p>
    <w:p w14:paraId="1A68CA19" w14:textId="7CB75763" w:rsidR="005138CC" w:rsidRDefault="005138CC" w:rsidP="00FB2697">
      <w:pPr>
        <w:pStyle w:val="BrdtekstAA"/>
      </w:pPr>
      <w:r w:rsidRPr="00FB2697">
        <w:t>I formuleringerne skal du have fokus på</w:t>
      </w:r>
      <w:r w:rsidR="00F22AD6">
        <w:t>,</w:t>
      </w:r>
      <w:r w:rsidRPr="00FB2697">
        <w:t xml:space="preserve"> at det faglige niveau i testmål bør afspejle den kompleksitetsgrad af viden, færdigheder og kompetencer, som deltageren skal kunne efter forløbet.</w:t>
      </w:r>
    </w:p>
    <w:p w14:paraId="5D801596" w14:textId="77777777" w:rsidR="00031338" w:rsidRPr="00912DED" w:rsidRDefault="00031338" w:rsidP="00031338">
      <w:pPr>
        <w:autoSpaceDE w:val="0"/>
        <w:autoSpaceDN w:val="0"/>
        <w:adjustRightInd w:val="0"/>
        <w:spacing w:line="288" w:lineRule="auto"/>
        <w:rPr>
          <w:rFonts w:cs="Helvetica Neue"/>
          <w:b/>
          <w:bCs/>
          <w:color w:val="000000"/>
        </w:rPr>
      </w:pPr>
      <w:r w:rsidRPr="00912DED">
        <w:rPr>
          <w:rFonts w:cs="Helvetica Neue"/>
          <w:b/>
          <w:bCs/>
          <w:color w:val="000000"/>
        </w:rPr>
        <w:t>Beskrivelserne i skemaet skal opfylde nedenstående kvalitetskriterier:</w:t>
      </w:r>
    </w:p>
    <w:p w14:paraId="15C903DF" w14:textId="77777777" w:rsidR="00031338" w:rsidRPr="00912DED" w:rsidRDefault="00031338" w:rsidP="00031338">
      <w:pPr>
        <w:pStyle w:val="BrdtekstAA"/>
        <w:numPr>
          <w:ilvl w:val="0"/>
          <w:numId w:val="19"/>
        </w:numPr>
      </w:pPr>
      <w:r w:rsidRPr="00912DED">
        <w:t>Delemner og delmål/testmål skal beskrives præcist, forståeligt og tydeligt, således</w:t>
      </w:r>
      <w:r w:rsidRPr="00912DED">
        <w:rPr>
          <w:spacing w:val="-5"/>
          <w:kern w:val="1"/>
        </w:rPr>
        <w:t xml:space="preserve"> </w:t>
      </w:r>
      <w:r w:rsidRPr="00912DED">
        <w:t>det klart fremgår hvad deltageren skal kunne håndtere ved afvikling af prøven</w:t>
      </w:r>
    </w:p>
    <w:p w14:paraId="5BA63676" w14:textId="77777777" w:rsidR="00031338" w:rsidRPr="00912DED" w:rsidRDefault="00031338" w:rsidP="00031338">
      <w:pPr>
        <w:pStyle w:val="BrdtekstAA"/>
        <w:numPr>
          <w:ilvl w:val="0"/>
          <w:numId w:val="19"/>
        </w:numPr>
      </w:pPr>
      <w:r w:rsidRPr="00912DED">
        <w:t>Det enkelte delmål skal afgrænses inden for det tilsvarende</w:t>
      </w:r>
      <w:r w:rsidRPr="00912DED">
        <w:rPr>
          <w:spacing w:val="-1"/>
          <w:kern w:val="1"/>
        </w:rPr>
        <w:t xml:space="preserve"> </w:t>
      </w:r>
      <w:r w:rsidRPr="00912DED">
        <w:t>delemne</w:t>
      </w:r>
    </w:p>
    <w:p w14:paraId="12842C67" w14:textId="27218F39" w:rsidR="00031338" w:rsidRPr="00912DED" w:rsidRDefault="00031338" w:rsidP="00031338">
      <w:pPr>
        <w:pStyle w:val="BrdtekstAA"/>
        <w:numPr>
          <w:ilvl w:val="0"/>
          <w:numId w:val="19"/>
        </w:numPr>
      </w:pPr>
      <w:r w:rsidRPr="00912DED">
        <w:t>Det taksonomiske niveau skal fremgå tydeligt i formuleringen: er der f</w:t>
      </w:r>
      <w:r w:rsidR="00822CFE">
        <w:t>.eks.</w:t>
      </w:r>
      <w:r w:rsidRPr="00912DED">
        <w:t xml:space="preserve"> tale om et delmål</w:t>
      </w:r>
      <w:r w:rsidRPr="00912DED">
        <w:rPr>
          <w:spacing w:val="-5"/>
          <w:kern w:val="1"/>
        </w:rPr>
        <w:t xml:space="preserve"> </w:t>
      </w:r>
      <w:r w:rsidRPr="00912DED">
        <w:t>på videns-, forståelses-</w:t>
      </w:r>
      <w:r>
        <w:t>,</w:t>
      </w:r>
      <w:r w:rsidRPr="00912DED">
        <w:t xml:space="preserve"> anvendelses</w:t>
      </w:r>
      <w:r>
        <w:t xml:space="preserve">- eller analytisk </w:t>
      </w:r>
      <w:r w:rsidRPr="00912DED">
        <w:t>niveau?</w:t>
      </w:r>
    </w:p>
    <w:p w14:paraId="73A83598" w14:textId="77777777" w:rsidR="00031338" w:rsidRPr="00912DED" w:rsidRDefault="00031338" w:rsidP="00031338">
      <w:pPr>
        <w:pStyle w:val="BrdtekstAA"/>
        <w:numPr>
          <w:ilvl w:val="0"/>
          <w:numId w:val="19"/>
        </w:numPr>
      </w:pPr>
      <w:r w:rsidRPr="00912DED">
        <w:t>Testmål skal defineres på det rette faglige</w:t>
      </w:r>
      <w:r w:rsidRPr="00912DED">
        <w:rPr>
          <w:spacing w:val="-1"/>
          <w:kern w:val="1"/>
        </w:rPr>
        <w:t xml:space="preserve"> </w:t>
      </w:r>
      <w:r w:rsidRPr="00912DED">
        <w:t>niveau</w:t>
      </w:r>
    </w:p>
    <w:p w14:paraId="171D01AE" w14:textId="77777777" w:rsidR="00031338" w:rsidRPr="00912DED" w:rsidRDefault="00031338" w:rsidP="00031338">
      <w:pPr>
        <w:pStyle w:val="BrdtekstAA"/>
        <w:numPr>
          <w:ilvl w:val="0"/>
          <w:numId w:val="19"/>
        </w:numPr>
      </w:pPr>
      <w:r w:rsidRPr="00912DED">
        <w:lastRenderedPageBreak/>
        <w:t>Sammensætningen af alle testmål skal dække hele forløbet og give udtryk for hele forløbet</w:t>
      </w:r>
    </w:p>
    <w:p w14:paraId="4ED6349F" w14:textId="77777777" w:rsidR="00031338" w:rsidRPr="00912DED" w:rsidRDefault="00031338" w:rsidP="00031338">
      <w:pPr>
        <w:pStyle w:val="BrdtekstAA"/>
        <w:numPr>
          <w:ilvl w:val="0"/>
          <w:numId w:val="19"/>
        </w:numPr>
      </w:pPr>
      <w:r w:rsidRPr="00912DED">
        <w:t>Delmål kan vægtes ud fra deres betydning i forholdt til de centrale overordnede mål, eller ved at anvende færre</w:t>
      </w:r>
      <w:r w:rsidRPr="00912DED">
        <w:rPr>
          <w:color w:val="FC5008"/>
        </w:rPr>
        <w:t xml:space="preserve"> </w:t>
      </w:r>
      <w:r w:rsidRPr="00912DED">
        <w:t>eller flere spørgsmål til delmålet</w:t>
      </w:r>
    </w:p>
    <w:p w14:paraId="0AAD8B63" w14:textId="77777777" w:rsidR="00031338" w:rsidRPr="00D15FF9" w:rsidRDefault="00031338" w:rsidP="00031338">
      <w:pPr>
        <w:pStyle w:val="BrdtekstAA"/>
        <w:numPr>
          <w:ilvl w:val="0"/>
          <w:numId w:val="19"/>
        </w:numPr>
      </w:pPr>
      <w:r w:rsidRPr="00912DED">
        <w:t>Beskrivelsen af testmål skal give udtryk for noget målbart</w:t>
      </w:r>
    </w:p>
    <w:p w14:paraId="3EC8FD5A" w14:textId="77777777" w:rsidR="00031338" w:rsidRDefault="00031338" w:rsidP="00031338">
      <w:pPr>
        <w:pStyle w:val="BrdtekstAA"/>
      </w:pPr>
      <w:r w:rsidRPr="00912DED">
        <w:t>Skemaet til nedbrydning af AMU-mål indgår i Prøvebeskrivelsen som grundlag for prøven.</w:t>
      </w:r>
    </w:p>
    <w:p w14:paraId="5D517FD9" w14:textId="3EA1AD89" w:rsidR="00742552" w:rsidRDefault="00742552">
      <w:pPr>
        <w:spacing w:before="0" w:after="0"/>
        <w:rPr>
          <w:rFonts w:cs="Helvetica Neue"/>
          <w:b/>
          <w:bCs/>
          <w:color w:val="000000"/>
          <w:sz w:val="24"/>
          <w:szCs w:val="24"/>
        </w:rPr>
      </w:pPr>
    </w:p>
    <w:p w14:paraId="63312A0D" w14:textId="1EFED826" w:rsidR="00B50250" w:rsidRPr="00052C0A" w:rsidRDefault="00B50250" w:rsidP="00B50250">
      <w:pPr>
        <w:pStyle w:val="BrdtekstAA"/>
        <w:rPr>
          <w:b/>
          <w:bCs/>
          <w:sz w:val="24"/>
          <w:szCs w:val="24"/>
        </w:rPr>
      </w:pPr>
      <w:r w:rsidRPr="00052C0A">
        <w:rPr>
          <w:b/>
          <w:bCs/>
          <w:sz w:val="24"/>
          <w:szCs w:val="24"/>
        </w:rPr>
        <w:t xml:space="preserve">Eksempel </w:t>
      </w:r>
      <w:r w:rsidR="00052C0A">
        <w:rPr>
          <w:b/>
          <w:bCs/>
          <w:sz w:val="24"/>
          <w:szCs w:val="24"/>
        </w:rPr>
        <w:t xml:space="preserve">på nedbrydning </w:t>
      </w:r>
      <w:r w:rsidR="00F33535">
        <w:rPr>
          <w:b/>
          <w:bCs/>
          <w:sz w:val="24"/>
          <w:szCs w:val="24"/>
        </w:rPr>
        <w:t xml:space="preserve">af AMU-mål </w:t>
      </w:r>
      <w:r w:rsidRPr="00052C0A">
        <w:rPr>
          <w:b/>
          <w:bCs/>
          <w:sz w:val="24"/>
          <w:szCs w:val="24"/>
        </w:rPr>
        <w:t>fra en casebaseret prøve:</w:t>
      </w:r>
    </w:p>
    <w:p w14:paraId="702730F3" w14:textId="77777777" w:rsidR="00B50250" w:rsidRPr="009D261A" w:rsidRDefault="00B50250" w:rsidP="00B50250">
      <w:pPr>
        <w:pStyle w:val="BrdtekstAA"/>
        <w:rPr>
          <w:rFonts w:cs="Helvetica"/>
          <w:b/>
          <w:bCs/>
        </w:rPr>
      </w:pPr>
      <w:r w:rsidRPr="009D261A">
        <w:rPr>
          <w:rFonts w:cs="Helvetica"/>
          <w:b/>
          <w:bCs/>
        </w:rPr>
        <w:t>AMU-mål</w:t>
      </w:r>
    </w:p>
    <w:p w14:paraId="2A8DE0A0" w14:textId="77777777" w:rsidR="00B50250" w:rsidRPr="009D261A" w:rsidRDefault="00B50250" w:rsidP="00B50250">
      <w:pPr>
        <w:pStyle w:val="Standard"/>
        <w:spacing w:before="240" w:after="240" w:line="288" w:lineRule="auto"/>
        <w:ind w:right="6"/>
        <w:rPr>
          <w:rFonts w:ascii="Helvetica" w:eastAsia="Arial Unicode MS" w:hAnsi="Helvetica" w:cs="Helvetica"/>
          <w:bCs/>
          <w:sz w:val="22"/>
        </w:rPr>
      </w:pPr>
      <w:r w:rsidRPr="009D261A">
        <w:rPr>
          <w:rFonts w:ascii="Helvetica" w:eastAsia="Arial Unicode MS" w:hAnsi="Helvetica" w:cs="Helvetica"/>
          <w:bCs/>
          <w:sz w:val="22"/>
        </w:rPr>
        <w:t xml:space="preserve">Deltageren kan fremstille mindre hjemmesider ved hjælp af et Content Management System (CMS), som på grund af sin underliggende database og sit særlige redigeringsværktøj er enkelt for andre brugere herefter at redigere indhold i. Deltageren kan implementere og anvende eksisterende designskabeloner og funktionsmoduler og dermed skræddersy portalløsninger til virksomhedens forskellige afdelinger. Deltageren kan instruere i opdatering af portalens indhold ved hjælp af CMS-systemets webbaserede redigeringsværktøj. </w:t>
      </w:r>
    </w:p>
    <w:p w14:paraId="611DD292" w14:textId="6AE073B2" w:rsidR="00B50250" w:rsidRPr="00742552" w:rsidRDefault="00B50250" w:rsidP="00742552">
      <w:pPr>
        <w:rPr>
          <w:rFonts w:cs="Helvetica"/>
          <w:b/>
          <w:bCs/>
          <w:i/>
        </w:rPr>
      </w:pPr>
      <w:r w:rsidRPr="00742552">
        <w:rPr>
          <w:rFonts w:cs="Helvetica"/>
          <w:b/>
          <w:bCs/>
        </w:rPr>
        <w:t xml:space="preserve">Nedbrydning af </w:t>
      </w:r>
      <w:r w:rsidRPr="00742552">
        <w:rPr>
          <w:rFonts w:cs="Helvetica"/>
          <w:b/>
          <w:bCs/>
          <w:iCs/>
        </w:rPr>
        <w:t>AMU</w:t>
      </w:r>
      <w:r w:rsidRPr="00742552">
        <w:rPr>
          <w:rFonts w:cs="Helvetica"/>
          <w:b/>
          <w:bCs/>
        </w:rPr>
        <w:t xml:space="preserve">-mål samt vægtning </w:t>
      </w:r>
    </w:p>
    <w:p w14:paraId="50241DD4" w14:textId="77777777" w:rsidR="00B50250" w:rsidRPr="00F1175E" w:rsidRDefault="00B50250" w:rsidP="00B50250">
      <w:pPr>
        <w:rPr>
          <w:rFonts w:eastAsia="Calibri" w:cs="Helvetica"/>
          <w:b/>
          <w:bdr w:val="none" w:sz="0" w:space="0" w:color="auto" w:frame="1"/>
        </w:rPr>
      </w:pPr>
    </w:p>
    <w:tbl>
      <w:tblPr>
        <w:tblW w:w="96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2819"/>
        <w:gridCol w:w="1984"/>
        <w:gridCol w:w="3684"/>
        <w:gridCol w:w="1128"/>
      </w:tblGrid>
      <w:tr w:rsidR="00B50250" w:rsidRPr="00F1175E" w14:paraId="2749F242" w14:textId="77777777" w:rsidTr="00DB1DD1">
        <w:tc>
          <w:tcPr>
            <w:tcW w:w="2820" w:type="dxa"/>
            <w:tcBorders>
              <w:top w:val="single" w:sz="8" w:space="0" w:color="FFFFFF"/>
              <w:left w:val="single" w:sz="8" w:space="0" w:color="FFFFFF"/>
              <w:bottom w:val="single" w:sz="8" w:space="0" w:color="FFFFFF"/>
              <w:right w:val="single" w:sz="8" w:space="0" w:color="FFFFFF"/>
            </w:tcBorders>
            <w:shd w:val="clear" w:color="auto" w:fill="000000"/>
            <w:tcMar>
              <w:top w:w="0" w:type="dxa"/>
              <w:left w:w="108" w:type="dxa"/>
              <w:bottom w:w="0" w:type="dxa"/>
              <w:right w:w="108" w:type="dxa"/>
            </w:tcMar>
            <w:hideMark/>
          </w:tcPr>
          <w:p w14:paraId="14993259" w14:textId="77777777" w:rsidR="00B50250" w:rsidRPr="00F1175E" w:rsidRDefault="00B50250" w:rsidP="00DB1DD1">
            <w:pPr>
              <w:rPr>
                <w:rFonts w:eastAsia="Calibri" w:cs="Helvetica"/>
                <w:b/>
                <w:bCs/>
                <w:bdr w:val="none" w:sz="0" w:space="0" w:color="auto" w:frame="1"/>
              </w:rPr>
            </w:pPr>
            <w:r w:rsidRPr="00F1175E">
              <w:rPr>
                <w:rFonts w:eastAsia="Calibri" w:cs="Helvetica"/>
                <w:b/>
                <w:bCs/>
                <w:bdr w:val="none" w:sz="0" w:space="0" w:color="auto" w:frame="1"/>
              </w:rPr>
              <w:t>Kursusmål/</w:t>
            </w:r>
          </w:p>
          <w:p w14:paraId="542D3C20" w14:textId="77777777" w:rsidR="00B50250" w:rsidRPr="00F1175E" w:rsidRDefault="00B50250" w:rsidP="00DB1DD1">
            <w:pPr>
              <w:rPr>
                <w:rFonts w:eastAsia="Calibri" w:cs="Helvetica"/>
                <w:b/>
                <w:bCs/>
                <w:bdr w:val="none" w:sz="0" w:space="0" w:color="auto" w:frame="1"/>
              </w:rPr>
            </w:pPr>
            <w:r w:rsidRPr="00F1175E">
              <w:rPr>
                <w:rFonts w:eastAsia="Calibri" w:cs="Helvetica"/>
                <w:b/>
                <w:bCs/>
                <w:bdr w:val="none" w:sz="0" w:space="0" w:color="auto" w:frame="1"/>
              </w:rPr>
              <w:t>Læringsemne</w:t>
            </w:r>
          </w:p>
        </w:tc>
        <w:tc>
          <w:tcPr>
            <w:tcW w:w="1985" w:type="dxa"/>
            <w:tcBorders>
              <w:top w:val="single" w:sz="8" w:space="0" w:color="FFFFFF"/>
              <w:left w:val="single" w:sz="8" w:space="0" w:color="FFFFFF"/>
              <w:bottom w:val="single" w:sz="8" w:space="0" w:color="FFFFFF"/>
              <w:right w:val="single" w:sz="8" w:space="0" w:color="FFFFFF"/>
            </w:tcBorders>
            <w:shd w:val="clear" w:color="auto" w:fill="000000"/>
            <w:tcMar>
              <w:top w:w="0" w:type="dxa"/>
              <w:left w:w="108" w:type="dxa"/>
              <w:bottom w:w="0" w:type="dxa"/>
              <w:right w:w="108" w:type="dxa"/>
            </w:tcMar>
            <w:hideMark/>
          </w:tcPr>
          <w:p w14:paraId="66686F84" w14:textId="77777777" w:rsidR="00B50250" w:rsidRPr="00F1175E" w:rsidRDefault="00B50250" w:rsidP="00DB1DD1">
            <w:pPr>
              <w:rPr>
                <w:rFonts w:eastAsia="Calibri" w:cs="Helvetica"/>
                <w:b/>
                <w:iCs/>
                <w:color w:val="FFFFFF"/>
                <w:bdr w:val="none" w:sz="0" w:space="0" w:color="auto" w:frame="1"/>
              </w:rPr>
            </w:pPr>
            <w:r w:rsidRPr="00F1175E">
              <w:rPr>
                <w:rFonts w:eastAsia="Calibri" w:cs="Helvetica"/>
                <w:b/>
                <w:iCs/>
                <w:color w:val="FFFFFF"/>
                <w:bdr w:val="none" w:sz="0" w:space="0" w:color="auto" w:frame="1"/>
              </w:rPr>
              <w:t xml:space="preserve">Case-tema </w:t>
            </w:r>
          </w:p>
          <w:p w14:paraId="4F8AF744" w14:textId="77777777" w:rsidR="00B50250" w:rsidRPr="00F1175E" w:rsidRDefault="00B50250" w:rsidP="00DB1DD1">
            <w:pPr>
              <w:rPr>
                <w:rFonts w:eastAsia="Calibri" w:cs="Helvetica"/>
                <w:b/>
                <w:iCs/>
                <w:color w:val="FFFFFF"/>
                <w:bdr w:val="none" w:sz="0" w:space="0" w:color="auto" w:frame="1"/>
              </w:rPr>
            </w:pPr>
            <w:r w:rsidRPr="00F1175E">
              <w:rPr>
                <w:rFonts w:eastAsia="Calibri" w:cs="Helvetica"/>
                <w:b/>
                <w:iCs/>
                <w:color w:val="FFFFFF"/>
                <w:bdr w:val="none" w:sz="0" w:space="0" w:color="auto" w:frame="1"/>
              </w:rPr>
              <w:t>(kritisk læringsmål)</w:t>
            </w:r>
          </w:p>
        </w:tc>
        <w:tc>
          <w:tcPr>
            <w:tcW w:w="3685" w:type="dxa"/>
            <w:tcBorders>
              <w:top w:val="single" w:sz="8" w:space="0" w:color="FFFFFF"/>
              <w:left w:val="single" w:sz="8" w:space="0" w:color="FFFFFF"/>
              <w:bottom w:val="single" w:sz="8" w:space="0" w:color="FFFFFF"/>
              <w:right w:val="single" w:sz="8" w:space="0" w:color="FFFFFF"/>
            </w:tcBorders>
            <w:shd w:val="clear" w:color="auto" w:fill="000000"/>
            <w:tcMar>
              <w:top w:w="0" w:type="dxa"/>
              <w:left w:w="108" w:type="dxa"/>
              <w:bottom w:w="0" w:type="dxa"/>
              <w:right w:w="108" w:type="dxa"/>
            </w:tcMar>
            <w:hideMark/>
          </w:tcPr>
          <w:p w14:paraId="213CBD27" w14:textId="77777777" w:rsidR="00B50250" w:rsidRPr="00F1175E" w:rsidRDefault="00B50250" w:rsidP="00DB1DD1">
            <w:pPr>
              <w:rPr>
                <w:rFonts w:eastAsia="Calibri" w:cs="Helvetica"/>
                <w:b/>
                <w:iCs/>
                <w:color w:val="FFFFFF"/>
                <w:bdr w:val="none" w:sz="0" w:space="0" w:color="auto" w:frame="1"/>
              </w:rPr>
            </w:pPr>
            <w:r w:rsidRPr="00F1175E">
              <w:rPr>
                <w:rFonts w:eastAsia="Calibri" w:cs="Helvetica"/>
                <w:b/>
                <w:iCs/>
                <w:color w:val="FFFFFF"/>
                <w:bdr w:val="none" w:sz="0" w:space="0" w:color="auto" w:frame="1"/>
              </w:rPr>
              <w:t>Case-opgaver</w:t>
            </w:r>
          </w:p>
        </w:tc>
        <w:tc>
          <w:tcPr>
            <w:tcW w:w="1128" w:type="dxa"/>
            <w:tcBorders>
              <w:top w:val="single" w:sz="8" w:space="0" w:color="FFFFFF"/>
              <w:left w:val="single" w:sz="8" w:space="0" w:color="FFFFFF"/>
              <w:bottom w:val="single" w:sz="8" w:space="0" w:color="FFFFFF"/>
              <w:right w:val="single" w:sz="8" w:space="0" w:color="FFFFFF"/>
            </w:tcBorders>
            <w:shd w:val="clear" w:color="auto" w:fill="000000"/>
            <w:tcMar>
              <w:top w:w="0" w:type="dxa"/>
              <w:left w:w="108" w:type="dxa"/>
              <w:bottom w:w="0" w:type="dxa"/>
              <w:right w:w="108" w:type="dxa"/>
            </w:tcMar>
            <w:hideMark/>
          </w:tcPr>
          <w:p w14:paraId="323145A7" w14:textId="77777777" w:rsidR="00B50250" w:rsidRPr="00F1175E" w:rsidRDefault="00B50250" w:rsidP="00DB1DD1">
            <w:pPr>
              <w:jc w:val="center"/>
              <w:rPr>
                <w:rFonts w:eastAsia="Calibri" w:cs="Helvetica"/>
                <w:b/>
                <w:iCs/>
                <w:color w:val="FFFFFF"/>
                <w:bdr w:val="none" w:sz="0" w:space="0" w:color="auto" w:frame="1"/>
              </w:rPr>
            </w:pPr>
            <w:r w:rsidRPr="00F1175E">
              <w:rPr>
                <w:rFonts w:eastAsia="Calibri" w:cs="Helvetica"/>
                <w:b/>
                <w:iCs/>
                <w:color w:val="FFFFFF"/>
                <w:bdr w:val="none" w:sz="0" w:space="0" w:color="auto" w:frame="1"/>
              </w:rPr>
              <w:t>Point</w:t>
            </w:r>
          </w:p>
        </w:tc>
      </w:tr>
      <w:tr w:rsidR="00B50250" w:rsidRPr="00F1175E" w14:paraId="6624DC4D" w14:textId="77777777" w:rsidTr="00DB1DD1">
        <w:trPr>
          <w:trHeight w:val="704"/>
        </w:trPr>
        <w:tc>
          <w:tcPr>
            <w:tcW w:w="2820" w:type="dxa"/>
            <w:vMerge w:val="restart"/>
            <w:tcBorders>
              <w:top w:val="single" w:sz="8" w:space="0" w:color="FFFFFF"/>
              <w:left w:val="single" w:sz="8" w:space="0" w:color="FFFFFF"/>
              <w:bottom w:val="single" w:sz="8" w:space="0" w:color="FFFFFF"/>
              <w:right w:val="single" w:sz="8" w:space="0" w:color="FFFFFF"/>
            </w:tcBorders>
            <w:shd w:val="clear" w:color="auto" w:fill="000000"/>
            <w:tcMar>
              <w:top w:w="0" w:type="dxa"/>
              <w:left w:w="108" w:type="dxa"/>
              <w:bottom w:w="0" w:type="dxa"/>
              <w:right w:w="108" w:type="dxa"/>
            </w:tcMar>
            <w:hideMark/>
          </w:tcPr>
          <w:p w14:paraId="5ADF989B" w14:textId="77777777" w:rsidR="00B50250" w:rsidRPr="00F1175E" w:rsidRDefault="00B50250" w:rsidP="00DB1DD1">
            <w:pPr>
              <w:rPr>
                <w:rFonts w:eastAsia="Calibri" w:cs="Helvetica"/>
                <w:b/>
                <w:bCs/>
                <w:bdr w:val="none" w:sz="0" w:space="0" w:color="auto" w:frame="1"/>
              </w:rPr>
            </w:pPr>
            <w:r w:rsidRPr="00F1175E">
              <w:rPr>
                <w:rFonts w:eastAsia="Calibri" w:cs="Helvetica"/>
                <w:b/>
                <w:bCs/>
                <w:bdr w:val="none" w:sz="0" w:space="0" w:color="auto" w:frame="1"/>
              </w:rPr>
              <w:t xml:space="preserve">Deltageren kan fremstille mindre hjemmesider ved hjælp af en Content Management System (CMS), som på grund af sin underliggende database og sit særlige redigeringsværktøj er enkelt for andre brugere herefter at redigere indhold i. </w:t>
            </w:r>
          </w:p>
        </w:tc>
        <w:tc>
          <w:tcPr>
            <w:tcW w:w="1985" w:type="dxa"/>
            <w:vMerge w:val="restart"/>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4EEE48DA" w14:textId="77777777" w:rsidR="00B50250" w:rsidRPr="00F1175E" w:rsidRDefault="00B50250" w:rsidP="00DB1DD1">
            <w:pPr>
              <w:rPr>
                <w:rFonts w:eastAsia="Calibri" w:cs="Helvetica"/>
                <w:iCs/>
                <w:bdr w:val="none" w:sz="0" w:space="0" w:color="auto" w:frame="1"/>
              </w:rPr>
            </w:pPr>
            <w:r w:rsidRPr="00F1175E">
              <w:rPr>
                <w:rFonts w:eastAsia="Calibri" w:cs="Helvetica"/>
                <w:iCs/>
                <w:bdr w:val="none" w:sz="0" w:space="0" w:color="auto" w:frame="1"/>
              </w:rPr>
              <w:t>Opret hjemmesidens grundlæggende elementer</w:t>
            </w:r>
          </w:p>
        </w:tc>
        <w:tc>
          <w:tcPr>
            <w:tcW w:w="36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266DA52B" w14:textId="77777777" w:rsidR="00B50250" w:rsidRPr="00F1175E" w:rsidRDefault="00B50250" w:rsidP="00DB1DD1">
            <w:pPr>
              <w:rPr>
                <w:rFonts w:eastAsia="Calibri" w:cs="Helvetica"/>
                <w:iCs/>
                <w:bdr w:val="none" w:sz="0" w:space="0" w:color="auto" w:frame="1"/>
              </w:rPr>
            </w:pPr>
            <w:r w:rsidRPr="00F1175E">
              <w:rPr>
                <w:rFonts w:eastAsia="Calibri" w:cs="Helvetica"/>
                <w:iCs/>
                <w:bdr w:val="none" w:sz="0" w:space="0" w:color="auto" w:frame="1"/>
              </w:rPr>
              <w:t>Opret en hjemmeside</w:t>
            </w:r>
          </w:p>
          <w:p w14:paraId="57663185" w14:textId="77777777" w:rsidR="00B50250" w:rsidRPr="00F1175E" w:rsidRDefault="00B50250" w:rsidP="00180FC9">
            <w:pPr>
              <w:numPr>
                <w:ilvl w:val="0"/>
                <w:numId w:val="32"/>
              </w:numPr>
              <w:spacing w:before="0" w:after="0"/>
              <w:rPr>
                <w:rFonts w:eastAsia="Calibri" w:cs="Helvetica"/>
                <w:iCs/>
                <w:bdr w:val="none" w:sz="0" w:space="0" w:color="auto" w:frame="1"/>
              </w:rPr>
            </w:pPr>
            <w:r w:rsidRPr="00F1175E">
              <w:rPr>
                <w:rFonts w:eastAsia="Calibri" w:cs="Helvetica"/>
                <w:iCs/>
                <w:bdr w:val="none" w:sz="0" w:space="0" w:color="auto" w:frame="1"/>
              </w:rPr>
              <w:t>Opdater sidens titel</w:t>
            </w:r>
          </w:p>
          <w:p w14:paraId="06869F6D" w14:textId="77777777" w:rsidR="00B50250" w:rsidRPr="00F1175E" w:rsidRDefault="00B50250" w:rsidP="00180FC9">
            <w:pPr>
              <w:numPr>
                <w:ilvl w:val="0"/>
                <w:numId w:val="32"/>
              </w:numPr>
              <w:spacing w:before="0" w:after="0"/>
              <w:rPr>
                <w:rFonts w:eastAsia="Calibri" w:cs="Helvetica"/>
                <w:iCs/>
                <w:bdr w:val="none" w:sz="0" w:space="0" w:color="auto" w:frame="1"/>
              </w:rPr>
            </w:pPr>
            <w:r w:rsidRPr="00F1175E">
              <w:rPr>
                <w:rFonts w:eastAsia="Calibri" w:cs="Helvetica"/>
                <w:iCs/>
                <w:bdr w:val="none" w:sz="0" w:space="0" w:color="auto" w:frame="1"/>
              </w:rPr>
              <w:t>Opdater sidens tagline</w:t>
            </w:r>
          </w:p>
        </w:tc>
        <w:tc>
          <w:tcPr>
            <w:tcW w:w="1128"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759EBF7C" w14:textId="77777777" w:rsidR="00B50250" w:rsidRPr="00F1175E" w:rsidRDefault="00B50250" w:rsidP="00DB1DD1">
            <w:pPr>
              <w:jc w:val="center"/>
              <w:rPr>
                <w:rFonts w:eastAsia="Calibri" w:cs="Helvetica"/>
                <w:iCs/>
                <w:bdr w:val="none" w:sz="0" w:space="0" w:color="auto" w:frame="1"/>
              </w:rPr>
            </w:pPr>
            <w:r w:rsidRPr="00F1175E">
              <w:rPr>
                <w:rFonts w:eastAsia="Calibri" w:cs="Helvetica"/>
                <w:iCs/>
                <w:bdr w:val="none" w:sz="0" w:space="0" w:color="auto" w:frame="1"/>
              </w:rPr>
              <w:t>2</w:t>
            </w:r>
          </w:p>
        </w:tc>
      </w:tr>
      <w:tr w:rsidR="00B50250" w:rsidRPr="00F1175E" w14:paraId="1BE6D6A6" w14:textId="77777777" w:rsidTr="00DB1DD1">
        <w:trPr>
          <w:trHeight w:val="703"/>
        </w:trPr>
        <w:tc>
          <w:tcPr>
            <w:tcW w:w="2820" w:type="dxa"/>
            <w:vMerge/>
            <w:tcBorders>
              <w:top w:val="single" w:sz="8" w:space="0" w:color="FFFFFF"/>
              <w:left w:val="single" w:sz="8" w:space="0" w:color="FFFFFF"/>
              <w:bottom w:val="single" w:sz="8" w:space="0" w:color="FFFFFF"/>
              <w:right w:val="single" w:sz="8" w:space="0" w:color="FFFFFF"/>
            </w:tcBorders>
            <w:vAlign w:val="center"/>
            <w:hideMark/>
          </w:tcPr>
          <w:p w14:paraId="2F245150" w14:textId="77777777" w:rsidR="00B50250" w:rsidRPr="00F1175E" w:rsidRDefault="00B50250" w:rsidP="00DB1DD1">
            <w:pPr>
              <w:rPr>
                <w:rFonts w:eastAsia="Calibri" w:cs="Helvetica"/>
                <w:b/>
                <w:bCs/>
                <w:bdr w:val="none" w:sz="0" w:space="0" w:color="auto" w:frame="1"/>
              </w:rPr>
            </w:pPr>
          </w:p>
        </w:tc>
        <w:tc>
          <w:tcPr>
            <w:tcW w:w="1985" w:type="dxa"/>
            <w:vMerge/>
            <w:tcBorders>
              <w:top w:val="single" w:sz="8" w:space="0" w:color="FFFFFF"/>
              <w:left w:val="single" w:sz="8" w:space="0" w:color="FFFFFF"/>
              <w:bottom w:val="single" w:sz="8" w:space="0" w:color="FFFFFF"/>
              <w:right w:val="single" w:sz="8" w:space="0" w:color="FFFFFF"/>
            </w:tcBorders>
            <w:vAlign w:val="center"/>
            <w:hideMark/>
          </w:tcPr>
          <w:p w14:paraId="1F502DA6" w14:textId="77777777" w:rsidR="00B50250" w:rsidRPr="00F1175E" w:rsidRDefault="00B50250" w:rsidP="00DB1DD1">
            <w:pPr>
              <w:rPr>
                <w:rFonts w:eastAsia="Calibri" w:cs="Helvetica"/>
                <w:iCs/>
                <w:bdr w:val="none" w:sz="0" w:space="0" w:color="auto" w:frame="1"/>
              </w:rPr>
            </w:pPr>
          </w:p>
        </w:tc>
        <w:tc>
          <w:tcPr>
            <w:tcW w:w="36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61F40CFF" w14:textId="77777777" w:rsidR="00B50250" w:rsidRPr="00F1175E" w:rsidRDefault="00B50250" w:rsidP="00DB1DD1">
            <w:pPr>
              <w:rPr>
                <w:rFonts w:eastAsia="Calibri" w:cs="Helvetica"/>
                <w:iCs/>
                <w:bdr w:val="none" w:sz="0" w:space="0" w:color="auto" w:frame="1"/>
              </w:rPr>
            </w:pPr>
            <w:r w:rsidRPr="00F1175E">
              <w:rPr>
                <w:rFonts w:eastAsia="Calibri" w:cs="Helvetica"/>
                <w:iCs/>
                <w:bdr w:val="none" w:sz="0" w:space="0" w:color="auto" w:frame="1"/>
              </w:rPr>
              <w:t>Opret et indlæg</w:t>
            </w:r>
          </w:p>
          <w:p w14:paraId="6AA38EB7" w14:textId="77777777" w:rsidR="00B50250" w:rsidRPr="00F1175E" w:rsidRDefault="00B50250" w:rsidP="00180FC9">
            <w:pPr>
              <w:numPr>
                <w:ilvl w:val="0"/>
                <w:numId w:val="33"/>
              </w:numPr>
              <w:spacing w:before="0" w:after="160" w:line="256" w:lineRule="auto"/>
              <w:contextualSpacing/>
              <w:rPr>
                <w:rFonts w:eastAsia="Calibri" w:cs="Helvetica"/>
                <w:iCs/>
                <w:bdr w:val="none" w:sz="0" w:space="0" w:color="auto" w:frame="1"/>
              </w:rPr>
            </w:pPr>
            <w:r w:rsidRPr="00F1175E">
              <w:rPr>
                <w:rFonts w:eastAsia="Calibri" w:cs="Helvetica"/>
                <w:iCs/>
                <w:bdr w:val="none" w:sz="0" w:space="0" w:color="auto" w:frame="1"/>
              </w:rPr>
              <w:t>Tilføj tekst</w:t>
            </w:r>
          </w:p>
          <w:p w14:paraId="1FA6FAE4" w14:textId="77777777" w:rsidR="00B50250" w:rsidRPr="00F1175E" w:rsidRDefault="00B50250" w:rsidP="00180FC9">
            <w:pPr>
              <w:numPr>
                <w:ilvl w:val="0"/>
                <w:numId w:val="33"/>
              </w:numPr>
              <w:spacing w:before="0" w:after="160" w:line="256" w:lineRule="auto"/>
              <w:contextualSpacing/>
              <w:rPr>
                <w:rFonts w:eastAsia="Calibri" w:cs="Helvetica"/>
                <w:iCs/>
                <w:bdr w:val="none" w:sz="0" w:space="0" w:color="auto" w:frame="1"/>
              </w:rPr>
            </w:pPr>
            <w:r w:rsidRPr="00F1175E">
              <w:rPr>
                <w:rFonts w:eastAsia="Calibri" w:cs="Helvetica"/>
                <w:iCs/>
                <w:bdr w:val="none" w:sz="0" w:space="0" w:color="auto" w:frame="1"/>
              </w:rPr>
              <w:t>Indsæt billede, lyd og video</w:t>
            </w:r>
          </w:p>
        </w:tc>
        <w:tc>
          <w:tcPr>
            <w:tcW w:w="1128"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63F3D2B2" w14:textId="77777777" w:rsidR="00B50250" w:rsidRPr="00F1175E" w:rsidRDefault="00B50250" w:rsidP="00DB1DD1">
            <w:pPr>
              <w:jc w:val="center"/>
              <w:rPr>
                <w:rFonts w:eastAsia="Calibri" w:cs="Helvetica"/>
                <w:iCs/>
                <w:bdr w:val="none" w:sz="0" w:space="0" w:color="auto" w:frame="1"/>
              </w:rPr>
            </w:pPr>
            <w:r w:rsidRPr="00F1175E">
              <w:rPr>
                <w:rFonts w:eastAsia="Calibri" w:cs="Helvetica"/>
                <w:iCs/>
                <w:bdr w:val="none" w:sz="0" w:space="0" w:color="auto" w:frame="1"/>
              </w:rPr>
              <w:t>2</w:t>
            </w:r>
          </w:p>
        </w:tc>
      </w:tr>
      <w:tr w:rsidR="00B50250" w:rsidRPr="00F1175E" w14:paraId="169D9F42" w14:textId="77777777" w:rsidTr="00DB1DD1">
        <w:trPr>
          <w:trHeight w:val="703"/>
        </w:trPr>
        <w:tc>
          <w:tcPr>
            <w:tcW w:w="2820" w:type="dxa"/>
            <w:vMerge/>
            <w:tcBorders>
              <w:top w:val="single" w:sz="8" w:space="0" w:color="FFFFFF"/>
              <w:left w:val="single" w:sz="8" w:space="0" w:color="FFFFFF"/>
              <w:bottom w:val="single" w:sz="8" w:space="0" w:color="FFFFFF"/>
              <w:right w:val="single" w:sz="8" w:space="0" w:color="FFFFFF"/>
            </w:tcBorders>
            <w:vAlign w:val="center"/>
            <w:hideMark/>
          </w:tcPr>
          <w:p w14:paraId="01C56BEF" w14:textId="77777777" w:rsidR="00B50250" w:rsidRPr="00F1175E" w:rsidRDefault="00B50250" w:rsidP="00DB1DD1">
            <w:pPr>
              <w:rPr>
                <w:rFonts w:eastAsia="Calibri" w:cs="Helvetica"/>
                <w:b/>
                <w:bCs/>
                <w:bdr w:val="none" w:sz="0" w:space="0" w:color="auto" w:frame="1"/>
              </w:rPr>
            </w:pPr>
          </w:p>
        </w:tc>
        <w:tc>
          <w:tcPr>
            <w:tcW w:w="1985" w:type="dxa"/>
            <w:vMerge/>
            <w:tcBorders>
              <w:top w:val="single" w:sz="8" w:space="0" w:color="FFFFFF"/>
              <w:left w:val="single" w:sz="8" w:space="0" w:color="FFFFFF"/>
              <w:bottom w:val="single" w:sz="8" w:space="0" w:color="FFFFFF"/>
              <w:right w:val="single" w:sz="8" w:space="0" w:color="FFFFFF"/>
            </w:tcBorders>
            <w:vAlign w:val="center"/>
            <w:hideMark/>
          </w:tcPr>
          <w:p w14:paraId="0DCA6A32" w14:textId="77777777" w:rsidR="00B50250" w:rsidRPr="00F1175E" w:rsidRDefault="00B50250" w:rsidP="00DB1DD1">
            <w:pPr>
              <w:rPr>
                <w:rFonts w:eastAsia="Calibri" w:cs="Helvetica"/>
                <w:iCs/>
                <w:bdr w:val="none" w:sz="0" w:space="0" w:color="auto" w:frame="1"/>
              </w:rPr>
            </w:pPr>
          </w:p>
        </w:tc>
        <w:tc>
          <w:tcPr>
            <w:tcW w:w="36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2958C6C0" w14:textId="77777777" w:rsidR="00B50250" w:rsidRPr="00F1175E" w:rsidRDefault="00B50250" w:rsidP="00DB1DD1">
            <w:pPr>
              <w:rPr>
                <w:rFonts w:eastAsia="Calibri" w:cs="Helvetica"/>
                <w:iCs/>
                <w:bdr w:val="none" w:sz="0" w:space="0" w:color="auto" w:frame="1"/>
              </w:rPr>
            </w:pPr>
            <w:r w:rsidRPr="00F1175E">
              <w:rPr>
                <w:rFonts w:eastAsia="Calibri" w:cs="Helvetica"/>
                <w:iCs/>
                <w:bdr w:val="none" w:sz="0" w:space="0" w:color="auto" w:frame="1"/>
              </w:rPr>
              <w:t>Opret en side</w:t>
            </w:r>
          </w:p>
          <w:p w14:paraId="4DCD8246" w14:textId="77777777" w:rsidR="00B50250" w:rsidRPr="00F1175E" w:rsidRDefault="00B50250" w:rsidP="00180FC9">
            <w:pPr>
              <w:numPr>
                <w:ilvl w:val="0"/>
                <w:numId w:val="34"/>
              </w:numPr>
              <w:spacing w:before="0" w:after="160" w:line="256" w:lineRule="auto"/>
              <w:contextualSpacing/>
              <w:rPr>
                <w:rFonts w:eastAsia="Calibri" w:cs="Helvetica"/>
                <w:iCs/>
                <w:bdr w:val="none" w:sz="0" w:space="0" w:color="auto" w:frame="1"/>
              </w:rPr>
            </w:pPr>
            <w:r w:rsidRPr="00F1175E">
              <w:rPr>
                <w:rFonts w:eastAsia="Calibri" w:cs="Helvetica"/>
                <w:iCs/>
                <w:bdr w:val="none" w:sz="0" w:space="0" w:color="auto" w:frame="1"/>
              </w:rPr>
              <w:t>Indstil status</w:t>
            </w:r>
          </w:p>
          <w:p w14:paraId="600B9F0E" w14:textId="77777777" w:rsidR="00B50250" w:rsidRPr="00F1175E" w:rsidRDefault="00B50250" w:rsidP="00180FC9">
            <w:pPr>
              <w:numPr>
                <w:ilvl w:val="0"/>
                <w:numId w:val="34"/>
              </w:numPr>
              <w:spacing w:before="0" w:after="160" w:line="256" w:lineRule="auto"/>
              <w:contextualSpacing/>
              <w:rPr>
                <w:rFonts w:eastAsia="Calibri" w:cs="Helvetica"/>
                <w:iCs/>
                <w:bdr w:val="none" w:sz="0" w:space="0" w:color="auto" w:frame="1"/>
              </w:rPr>
            </w:pPr>
            <w:r w:rsidRPr="00F1175E">
              <w:rPr>
                <w:rFonts w:eastAsia="Calibri" w:cs="Helvetica"/>
                <w:iCs/>
                <w:bdr w:val="none" w:sz="0" w:space="0" w:color="auto" w:frame="1"/>
              </w:rPr>
              <w:t>Indstil tilgængelighed</w:t>
            </w:r>
          </w:p>
          <w:p w14:paraId="38E1BDF1" w14:textId="77777777" w:rsidR="00B50250" w:rsidRPr="00F1175E" w:rsidRDefault="00B50250" w:rsidP="00180FC9">
            <w:pPr>
              <w:numPr>
                <w:ilvl w:val="0"/>
                <w:numId w:val="34"/>
              </w:numPr>
              <w:spacing w:before="0" w:after="160" w:line="256" w:lineRule="auto"/>
              <w:contextualSpacing/>
              <w:rPr>
                <w:rFonts w:eastAsia="Calibri" w:cs="Helvetica"/>
                <w:iCs/>
                <w:bdr w:val="none" w:sz="0" w:space="0" w:color="auto" w:frame="1"/>
              </w:rPr>
            </w:pPr>
            <w:r w:rsidRPr="00F1175E">
              <w:rPr>
                <w:rFonts w:eastAsia="Calibri" w:cs="Helvetica"/>
                <w:iCs/>
                <w:bdr w:val="none" w:sz="0" w:space="0" w:color="auto" w:frame="1"/>
              </w:rPr>
              <w:t>Valg af skabelon</w:t>
            </w:r>
          </w:p>
        </w:tc>
        <w:tc>
          <w:tcPr>
            <w:tcW w:w="1128"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4740A8EE" w14:textId="77777777" w:rsidR="00B50250" w:rsidRPr="00F1175E" w:rsidRDefault="00B50250" w:rsidP="00DB1DD1">
            <w:pPr>
              <w:jc w:val="center"/>
              <w:rPr>
                <w:rFonts w:eastAsia="Calibri" w:cs="Helvetica"/>
                <w:iCs/>
                <w:bdr w:val="none" w:sz="0" w:space="0" w:color="auto" w:frame="1"/>
              </w:rPr>
            </w:pPr>
            <w:r w:rsidRPr="00F1175E">
              <w:rPr>
                <w:rFonts w:eastAsia="Calibri" w:cs="Helvetica"/>
                <w:iCs/>
                <w:bdr w:val="none" w:sz="0" w:space="0" w:color="auto" w:frame="1"/>
              </w:rPr>
              <w:t>3</w:t>
            </w:r>
          </w:p>
        </w:tc>
      </w:tr>
      <w:tr w:rsidR="00B50250" w:rsidRPr="00F1175E" w14:paraId="76A5839E" w14:textId="77777777" w:rsidTr="00DB1DD1">
        <w:trPr>
          <w:trHeight w:val="323"/>
        </w:trPr>
        <w:tc>
          <w:tcPr>
            <w:tcW w:w="2820" w:type="dxa"/>
            <w:vMerge/>
            <w:tcBorders>
              <w:top w:val="single" w:sz="8" w:space="0" w:color="FFFFFF"/>
              <w:left w:val="single" w:sz="8" w:space="0" w:color="FFFFFF"/>
              <w:bottom w:val="single" w:sz="8" w:space="0" w:color="FFFFFF"/>
              <w:right w:val="single" w:sz="8" w:space="0" w:color="FFFFFF"/>
            </w:tcBorders>
            <w:vAlign w:val="center"/>
            <w:hideMark/>
          </w:tcPr>
          <w:p w14:paraId="37F376ED" w14:textId="77777777" w:rsidR="00B50250" w:rsidRPr="00F1175E" w:rsidRDefault="00B50250" w:rsidP="00DB1DD1">
            <w:pPr>
              <w:rPr>
                <w:rFonts w:eastAsia="Calibri" w:cs="Helvetica"/>
                <w:b/>
                <w:bCs/>
                <w:bdr w:val="none" w:sz="0" w:space="0" w:color="auto" w:frame="1"/>
              </w:rPr>
            </w:pPr>
          </w:p>
        </w:tc>
        <w:tc>
          <w:tcPr>
            <w:tcW w:w="1985" w:type="dxa"/>
            <w:vMerge/>
            <w:tcBorders>
              <w:top w:val="single" w:sz="8" w:space="0" w:color="FFFFFF"/>
              <w:left w:val="single" w:sz="8" w:space="0" w:color="FFFFFF"/>
              <w:bottom w:val="single" w:sz="8" w:space="0" w:color="FFFFFF"/>
              <w:right w:val="single" w:sz="8" w:space="0" w:color="FFFFFF"/>
            </w:tcBorders>
            <w:vAlign w:val="center"/>
            <w:hideMark/>
          </w:tcPr>
          <w:p w14:paraId="122634AC" w14:textId="77777777" w:rsidR="00B50250" w:rsidRPr="00F1175E" w:rsidRDefault="00B50250" w:rsidP="00DB1DD1">
            <w:pPr>
              <w:rPr>
                <w:rFonts w:eastAsia="Calibri" w:cs="Helvetica"/>
                <w:iCs/>
                <w:bdr w:val="none" w:sz="0" w:space="0" w:color="auto" w:frame="1"/>
              </w:rPr>
            </w:pPr>
          </w:p>
        </w:tc>
        <w:tc>
          <w:tcPr>
            <w:tcW w:w="36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5EBF6467" w14:textId="77777777" w:rsidR="00B50250" w:rsidRPr="00F1175E" w:rsidRDefault="00B50250" w:rsidP="00DB1DD1">
            <w:pPr>
              <w:rPr>
                <w:rFonts w:eastAsia="Calibri" w:cs="Helvetica"/>
                <w:iCs/>
                <w:bdr w:val="none" w:sz="0" w:space="0" w:color="auto" w:frame="1"/>
              </w:rPr>
            </w:pPr>
            <w:r w:rsidRPr="00F1175E">
              <w:rPr>
                <w:rFonts w:eastAsia="Calibri" w:cs="Helvetica"/>
                <w:iCs/>
                <w:bdr w:val="none" w:sz="0" w:space="0" w:color="auto" w:frame="1"/>
              </w:rPr>
              <w:t>Indsæt eksterne links</w:t>
            </w:r>
          </w:p>
        </w:tc>
        <w:tc>
          <w:tcPr>
            <w:tcW w:w="1128"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6F7BACEA" w14:textId="77777777" w:rsidR="00B50250" w:rsidRPr="00F1175E" w:rsidRDefault="00B50250" w:rsidP="00DB1DD1">
            <w:pPr>
              <w:jc w:val="center"/>
              <w:rPr>
                <w:rFonts w:eastAsia="Calibri" w:cs="Helvetica"/>
                <w:iCs/>
                <w:bdr w:val="none" w:sz="0" w:space="0" w:color="auto" w:frame="1"/>
              </w:rPr>
            </w:pPr>
            <w:r w:rsidRPr="00F1175E">
              <w:rPr>
                <w:rFonts w:eastAsia="Calibri" w:cs="Helvetica"/>
                <w:iCs/>
                <w:bdr w:val="none" w:sz="0" w:space="0" w:color="auto" w:frame="1"/>
              </w:rPr>
              <w:t>1</w:t>
            </w:r>
          </w:p>
        </w:tc>
      </w:tr>
      <w:tr w:rsidR="00B50250" w:rsidRPr="00F1175E" w14:paraId="2F559A25" w14:textId="77777777" w:rsidTr="00DB1DD1">
        <w:trPr>
          <w:trHeight w:val="829"/>
        </w:trPr>
        <w:tc>
          <w:tcPr>
            <w:tcW w:w="2820" w:type="dxa"/>
            <w:vMerge w:val="restart"/>
            <w:tcBorders>
              <w:top w:val="single" w:sz="8" w:space="0" w:color="FFFFFF"/>
              <w:left w:val="single" w:sz="8" w:space="0" w:color="FFFFFF"/>
              <w:bottom w:val="single" w:sz="8" w:space="0" w:color="FFFFFF"/>
              <w:right w:val="single" w:sz="8" w:space="0" w:color="FFFFFF"/>
            </w:tcBorders>
            <w:shd w:val="clear" w:color="auto" w:fill="000000"/>
            <w:tcMar>
              <w:top w:w="0" w:type="dxa"/>
              <w:left w:w="108" w:type="dxa"/>
              <w:bottom w:w="0" w:type="dxa"/>
              <w:right w:w="108" w:type="dxa"/>
            </w:tcMar>
            <w:hideMark/>
          </w:tcPr>
          <w:p w14:paraId="46B732EB" w14:textId="77777777" w:rsidR="00B50250" w:rsidRPr="00F1175E" w:rsidRDefault="00B50250" w:rsidP="00DB1DD1">
            <w:pPr>
              <w:rPr>
                <w:rFonts w:eastAsia="Calibri" w:cs="Helvetica"/>
                <w:b/>
                <w:bCs/>
                <w:bdr w:val="none" w:sz="0" w:space="0" w:color="auto" w:frame="1"/>
              </w:rPr>
            </w:pPr>
            <w:r w:rsidRPr="00F1175E">
              <w:rPr>
                <w:rFonts w:eastAsia="Calibri" w:cs="Helvetica"/>
                <w:b/>
                <w:bCs/>
                <w:bdr w:val="none" w:sz="0" w:space="0" w:color="auto" w:frame="1"/>
              </w:rPr>
              <w:lastRenderedPageBreak/>
              <w:t>Deltageren kan implementere og anvende eksisterende designskabeloner og funktionsmoduler og dermed skræddersy portalløsninger til virksomhedens forskellige afdelinger.</w:t>
            </w:r>
          </w:p>
        </w:tc>
        <w:tc>
          <w:tcPr>
            <w:tcW w:w="1985" w:type="dxa"/>
            <w:vMerge w:val="restart"/>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7D293836" w14:textId="77777777" w:rsidR="00B50250" w:rsidRPr="00F1175E" w:rsidRDefault="00B50250" w:rsidP="00DB1DD1">
            <w:pPr>
              <w:rPr>
                <w:rFonts w:eastAsia="Calibri" w:cs="Helvetica"/>
                <w:iCs/>
                <w:color w:val="000000"/>
                <w:bdr w:val="none" w:sz="0" w:space="0" w:color="auto" w:frame="1"/>
              </w:rPr>
            </w:pPr>
            <w:r w:rsidRPr="00F1175E">
              <w:rPr>
                <w:rFonts w:eastAsia="Calibri" w:cs="Helvetica"/>
                <w:iCs/>
                <w:color w:val="000000"/>
                <w:bdr w:val="none" w:sz="0" w:space="0" w:color="auto" w:frame="1"/>
              </w:rPr>
              <w:t>Rediger og formater hjemmesiden, så den fremstår brugervenlig</w:t>
            </w:r>
          </w:p>
        </w:tc>
        <w:tc>
          <w:tcPr>
            <w:tcW w:w="36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315E5D77" w14:textId="77777777" w:rsidR="00B50250" w:rsidRPr="00F1175E" w:rsidRDefault="00B50250" w:rsidP="00DB1DD1">
            <w:pPr>
              <w:rPr>
                <w:rFonts w:eastAsia="Calibri" w:cs="Helvetica"/>
                <w:iCs/>
                <w:color w:val="000000"/>
                <w:bdr w:val="none" w:sz="0" w:space="0" w:color="auto" w:frame="1"/>
              </w:rPr>
            </w:pPr>
            <w:r w:rsidRPr="00F1175E">
              <w:rPr>
                <w:rFonts w:eastAsia="Calibri" w:cs="Helvetica"/>
                <w:iCs/>
                <w:color w:val="000000"/>
                <w:bdr w:val="none" w:sz="0" w:space="0" w:color="auto" w:frame="1"/>
              </w:rPr>
              <w:t>Opret en menu</w:t>
            </w:r>
          </w:p>
          <w:p w14:paraId="0C345CCD" w14:textId="77777777" w:rsidR="00B50250" w:rsidRPr="00F1175E" w:rsidRDefault="00B50250" w:rsidP="00180FC9">
            <w:pPr>
              <w:numPr>
                <w:ilvl w:val="0"/>
                <w:numId w:val="35"/>
              </w:numPr>
              <w:spacing w:before="0" w:after="160" w:line="256" w:lineRule="auto"/>
              <w:contextualSpacing/>
              <w:rPr>
                <w:rFonts w:eastAsia="Calibri" w:cs="Helvetica"/>
                <w:iCs/>
                <w:color w:val="000000"/>
                <w:bdr w:val="none" w:sz="0" w:space="0" w:color="auto" w:frame="1"/>
              </w:rPr>
            </w:pPr>
            <w:r w:rsidRPr="00F1175E">
              <w:rPr>
                <w:rFonts w:eastAsia="Calibri" w:cs="Helvetica"/>
                <w:iCs/>
                <w:color w:val="000000"/>
                <w:bdr w:val="none" w:sz="0" w:space="0" w:color="auto" w:frame="1"/>
              </w:rPr>
              <w:t>Opret en menu</w:t>
            </w:r>
          </w:p>
          <w:p w14:paraId="4FD8CB49" w14:textId="77777777" w:rsidR="00B50250" w:rsidRPr="00F1175E" w:rsidRDefault="00B50250" w:rsidP="00180FC9">
            <w:pPr>
              <w:numPr>
                <w:ilvl w:val="0"/>
                <w:numId w:val="35"/>
              </w:numPr>
              <w:spacing w:before="0" w:after="160" w:line="256" w:lineRule="auto"/>
              <w:contextualSpacing/>
              <w:rPr>
                <w:rFonts w:eastAsia="Calibri" w:cs="Helvetica"/>
                <w:iCs/>
                <w:color w:val="000000"/>
                <w:bdr w:val="none" w:sz="0" w:space="0" w:color="auto" w:frame="1"/>
              </w:rPr>
            </w:pPr>
            <w:r w:rsidRPr="00F1175E">
              <w:rPr>
                <w:rFonts w:eastAsia="Calibri" w:cs="Helvetica"/>
                <w:iCs/>
                <w:color w:val="000000"/>
                <w:bdr w:val="none" w:sz="0" w:space="0" w:color="auto" w:frame="1"/>
              </w:rPr>
              <w:t>Opret tre ekstra sider</w:t>
            </w:r>
          </w:p>
        </w:tc>
        <w:tc>
          <w:tcPr>
            <w:tcW w:w="1128"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4AFB8CCE" w14:textId="77777777" w:rsidR="00B50250" w:rsidRPr="00F1175E" w:rsidRDefault="00B50250" w:rsidP="00DB1DD1">
            <w:pPr>
              <w:jc w:val="center"/>
              <w:rPr>
                <w:rFonts w:eastAsia="Calibri" w:cs="Helvetica"/>
                <w:iCs/>
                <w:color w:val="000000"/>
                <w:bdr w:val="none" w:sz="0" w:space="0" w:color="auto" w:frame="1"/>
              </w:rPr>
            </w:pPr>
            <w:r w:rsidRPr="00F1175E">
              <w:rPr>
                <w:rFonts w:eastAsia="Calibri" w:cs="Helvetica"/>
                <w:iCs/>
                <w:color w:val="000000"/>
                <w:bdr w:val="none" w:sz="0" w:space="0" w:color="auto" w:frame="1"/>
              </w:rPr>
              <w:t>2</w:t>
            </w:r>
          </w:p>
        </w:tc>
      </w:tr>
      <w:tr w:rsidR="00B50250" w:rsidRPr="00F1175E" w14:paraId="2BF731A2" w14:textId="77777777" w:rsidTr="00DB1DD1">
        <w:trPr>
          <w:trHeight w:val="227"/>
        </w:trPr>
        <w:tc>
          <w:tcPr>
            <w:tcW w:w="2820" w:type="dxa"/>
            <w:vMerge/>
            <w:tcBorders>
              <w:top w:val="single" w:sz="8" w:space="0" w:color="FFFFFF"/>
              <w:left w:val="single" w:sz="8" w:space="0" w:color="FFFFFF"/>
              <w:bottom w:val="single" w:sz="8" w:space="0" w:color="FFFFFF"/>
              <w:right w:val="single" w:sz="8" w:space="0" w:color="FFFFFF"/>
            </w:tcBorders>
            <w:vAlign w:val="center"/>
            <w:hideMark/>
          </w:tcPr>
          <w:p w14:paraId="02075915" w14:textId="77777777" w:rsidR="00B50250" w:rsidRPr="00F1175E" w:rsidRDefault="00B50250" w:rsidP="00DB1DD1">
            <w:pPr>
              <w:rPr>
                <w:rFonts w:eastAsia="Calibri" w:cs="Helvetica"/>
                <w:b/>
                <w:bCs/>
                <w:bdr w:val="none" w:sz="0" w:space="0" w:color="auto" w:frame="1"/>
              </w:rPr>
            </w:pPr>
          </w:p>
        </w:tc>
        <w:tc>
          <w:tcPr>
            <w:tcW w:w="1985" w:type="dxa"/>
            <w:vMerge/>
            <w:tcBorders>
              <w:top w:val="single" w:sz="8" w:space="0" w:color="FFFFFF"/>
              <w:left w:val="single" w:sz="8" w:space="0" w:color="FFFFFF"/>
              <w:bottom w:val="single" w:sz="8" w:space="0" w:color="FFFFFF"/>
              <w:right w:val="single" w:sz="8" w:space="0" w:color="FFFFFF"/>
            </w:tcBorders>
            <w:vAlign w:val="center"/>
            <w:hideMark/>
          </w:tcPr>
          <w:p w14:paraId="6EF133B9" w14:textId="77777777" w:rsidR="00B50250" w:rsidRPr="00F1175E" w:rsidRDefault="00B50250" w:rsidP="00DB1DD1">
            <w:pPr>
              <w:rPr>
                <w:rFonts w:eastAsia="Calibri" w:cs="Helvetica"/>
                <w:iCs/>
                <w:color w:val="000000"/>
                <w:bdr w:val="none" w:sz="0" w:space="0" w:color="auto" w:frame="1"/>
              </w:rPr>
            </w:pPr>
          </w:p>
        </w:tc>
        <w:tc>
          <w:tcPr>
            <w:tcW w:w="36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365A29C9" w14:textId="77777777" w:rsidR="00B50250" w:rsidRPr="00F1175E" w:rsidRDefault="00B50250" w:rsidP="00DB1DD1">
            <w:pPr>
              <w:rPr>
                <w:rFonts w:eastAsia="Calibri" w:cs="Helvetica"/>
                <w:iCs/>
                <w:color w:val="000000"/>
                <w:bdr w:val="none" w:sz="0" w:space="0" w:color="auto" w:frame="1"/>
              </w:rPr>
            </w:pPr>
            <w:r w:rsidRPr="00F1175E">
              <w:rPr>
                <w:rFonts w:eastAsia="Calibri" w:cs="Helvetica"/>
                <w:iCs/>
                <w:color w:val="000000"/>
                <w:bdr w:val="none" w:sz="0" w:space="0" w:color="auto" w:frame="1"/>
              </w:rPr>
              <w:t>Indsæt interne links</w:t>
            </w:r>
          </w:p>
        </w:tc>
        <w:tc>
          <w:tcPr>
            <w:tcW w:w="1128"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3C01CBE0" w14:textId="77777777" w:rsidR="00B50250" w:rsidRPr="00F1175E" w:rsidRDefault="00B50250" w:rsidP="00DB1DD1">
            <w:pPr>
              <w:jc w:val="center"/>
              <w:rPr>
                <w:rFonts w:eastAsia="Calibri" w:cs="Helvetica"/>
                <w:iCs/>
                <w:color w:val="000000"/>
                <w:bdr w:val="none" w:sz="0" w:space="0" w:color="auto" w:frame="1"/>
              </w:rPr>
            </w:pPr>
            <w:r w:rsidRPr="00F1175E">
              <w:rPr>
                <w:rFonts w:eastAsia="Calibri" w:cs="Helvetica"/>
                <w:iCs/>
                <w:color w:val="000000"/>
                <w:bdr w:val="none" w:sz="0" w:space="0" w:color="auto" w:frame="1"/>
              </w:rPr>
              <w:t>1</w:t>
            </w:r>
          </w:p>
        </w:tc>
      </w:tr>
      <w:tr w:rsidR="00B50250" w:rsidRPr="00F1175E" w14:paraId="3C1C4DD0" w14:textId="77777777" w:rsidTr="00DB1DD1">
        <w:tc>
          <w:tcPr>
            <w:tcW w:w="2820" w:type="dxa"/>
            <w:vMerge/>
            <w:tcBorders>
              <w:top w:val="single" w:sz="8" w:space="0" w:color="FFFFFF"/>
              <w:left w:val="single" w:sz="8" w:space="0" w:color="FFFFFF"/>
              <w:bottom w:val="single" w:sz="8" w:space="0" w:color="FFFFFF"/>
              <w:right w:val="single" w:sz="8" w:space="0" w:color="FFFFFF"/>
            </w:tcBorders>
            <w:vAlign w:val="center"/>
            <w:hideMark/>
          </w:tcPr>
          <w:p w14:paraId="4537E4D9" w14:textId="77777777" w:rsidR="00B50250" w:rsidRPr="00F1175E" w:rsidRDefault="00B50250" w:rsidP="00DB1DD1">
            <w:pPr>
              <w:rPr>
                <w:rFonts w:eastAsia="Calibri" w:cs="Helvetica"/>
                <w:b/>
                <w:bCs/>
                <w:bdr w:val="none" w:sz="0" w:space="0" w:color="auto" w:frame="1"/>
              </w:rPr>
            </w:pPr>
          </w:p>
        </w:tc>
        <w:tc>
          <w:tcPr>
            <w:tcW w:w="1985" w:type="dxa"/>
            <w:vMerge/>
            <w:tcBorders>
              <w:top w:val="single" w:sz="8" w:space="0" w:color="FFFFFF"/>
              <w:left w:val="single" w:sz="8" w:space="0" w:color="FFFFFF"/>
              <w:bottom w:val="single" w:sz="8" w:space="0" w:color="FFFFFF"/>
              <w:right w:val="single" w:sz="8" w:space="0" w:color="FFFFFF"/>
            </w:tcBorders>
            <w:vAlign w:val="center"/>
            <w:hideMark/>
          </w:tcPr>
          <w:p w14:paraId="0C53403D" w14:textId="77777777" w:rsidR="00B50250" w:rsidRPr="00F1175E" w:rsidRDefault="00B50250" w:rsidP="00DB1DD1">
            <w:pPr>
              <w:rPr>
                <w:rFonts w:eastAsia="Calibri" w:cs="Helvetica"/>
                <w:iCs/>
                <w:color w:val="000000"/>
                <w:bdr w:val="none" w:sz="0" w:space="0" w:color="auto" w:frame="1"/>
              </w:rPr>
            </w:pPr>
          </w:p>
        </w:tc>
        <w:tc>
          <w:tcPr>
            <w:tcW w:w="36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70D40ABF" w14:textId="77777777" w:rsidR="00B50250" w:rsidRPr="00F1175E" w:rsidRDefault="00B50250" w:rsidP="00DB1DD1">
            <w:pPr>
              <w:rPr>
                <w:rFonts w:eastAsia="Calibri" w:cs="Helvetica"/>
                <w:iCs/>
                <w:color w:val="000000"/>
                <w:bdr w:val="none" w:sz="0" w:space="0" w:color="auto" w:frame="1"/>
              </w:rPr>
            </w:pPr>
            <w:r w:rsidRPr="00F1175E">
              <w:rPr>
                <w:rFonts w:eastAsia="Calibri" w:cs="Helvetica"/>
                <w:iCs/>
                <w:color w:val="000000"/>
                <w:bdr w:val="none" w:sz="0" w:space="0" w:color="auto" w:frame="1"/>
              </w:rPr>
              <w:t xml:space="preserve">Indsæt en widget </w:t>
            </w:r>
          </w:p>
        </w:tc>
        <w:tc>
          <w:tcPr>
            <w:tcW w:w="1128"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11AD3022" w14:textId="77777777" w:rsidR="00B50250" w:rsidRPr="00F1175E" w:rsidRDefault="00B50250" w:rsidP="00DB1DD1">
            <w:pPr>
              <w:jc w:val="center"/>
              <w:rPr>
                <w:rFonts w:eastAsia="Calibri" w:cs="Helvetica"/>
                <w:iCs/>
                <w:color w:val="000000"/>
                <w:bdr w:val="none" w:sz="0" w:space="0" w:color="auto" w:frame="1"/>
              </w:rPr>
            </w:pPr>
            <w:r w:rsidRPr="00F1175E">
              <w:rPr>
                <w:rFonts w:eastAsia="Calibri" w:cs="Helvetica"/>
                <w:iCs/>
                <w:color w:val="000000"/>
                <w:bdr w:val="none" w:sz="0" w:space="0" w:color="auto" w:frame="1"/>
              </w:rPr>
              <w:t>1</w:t>
            </w:r>
          </w:p>
        </w:tc>
      </w:tr>
      <w:tr w:rsidR="00B50250" w:rsidRPr="00F1175E" w14:paraId="1D65C1D2" w14:textId="77777777" w:rsidTr="00DB1DD1">
        <w:trPr>
          <w:trHeight w:val="221"/>
        </w:trPr>
        <w:tc>
          <w:tcPr>
            <w:tcW w:w="2820" w:type="dxa"/>
            <w:vMerge/>
            <w:tcBorders>
              <w:top w:val="single" w:sz="8" w:space="0" w:color="FFFFFF"/>
              <w:left w:val="single" w:sz="8" w:space="0" w:color="FFFFFF"/>
              <w:bottom w:val="single" w:sz="8" w:space="0" w:color="FFFFFF"/>
              <w:right w:val="single" w:sz="8" w:space="0" w:color="FFFFFF"/>
            </w:tcBorders>
            <w:vAlign w:val="center"/>
            <w:hideMark/>
          </w:tcPr>
          <w:p w14:paraId="24E1E6A7" w14:textId="77777777" w:rsidR="00B50250" w:rsidRPr="00F1175E" w:rsidRDefault="00B50250" w:rsidP="00DB1DD1">
            <w:pPr>
              <w:rPr>
                <w:rFonts w:eastAsia="Calibri" w:cs="Helvetica"/>
                <w:b/>
                <w:bCs/>
                <w:bdr w:val="none" w:sz="0" w:space="0" w:color="auto" w:frame="1"/>
              </w:rPr>
            </w:pPr>
          </w:p>
        </w:tc>
        <w:tc>
          <w:tcPr>
            <w:tcW w:w="1985" w:type="dxa"/>
            <w:vMerge/>
            <w:tcBorders>
              <w:top w:val="single" w:sz="8" w:space="0" w:color="FFFFFF"/>
              <w:left w:val="single" w:sz="8" w:space="0" w:color="FFFFFF"/>
              <w:bottom w:val="single" w:sz="8" w:space="0" w:color="FFFFFF"/>
              <w:right w:val="single" w:sz="8" w:space="0" w:color="FFFFFF"/>
            </w:tcBorders>
            <w:vAlign w:val="center"/>
            <w:hideMark/>
          </w:tcPr>
          <w:p w14:paraId="095A5017" w14:textId="77777777" w:rsidR="00B50250" w:rsidRPr="00F1175E" w:rsidRDefault="00B50250" w:rsidP="00DB1DD1">
            <w:pPr>
              <w:rPr>
                <w:rFonts w:eastAsia="Calibri" w:cs="Helvetica"/>
                <w:iCs/>
                <w:color w:val="000000"/>
                <w:bdr w:val="none" w:sz="0" w:space="0" w:color="auto" w:frame="1"/>
              </w:rPr>
            </w:pPr>
          </w:p>
        </w:tc>
        <w:tc>
          <w:tcPr>
            <w:tcW w:w="36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68BF3767" w14:textId="77777777" w:rsidR="00B50250" w:rsidRPr="00F1175E" w:rsidRDefault="00B50250" w:rsidP="00DB1DD1">
            <w:pPr>
              <w:rPr>
                <w:rFonts w:eastAsia="Calibri" w:cs="Helvetica"/>
                <w:iCs/>
                <w:color w:val="000000"/>
                <w:bdr w:val="none" w:sz="0" w:space="0" w:color="auto" w:frame="1"/>
              </w:rPr>
            </w:pPr>
            <w:r w:rsidRPr="00F1175E">
              <w:rPr>
                <w:rFonts w:eastAsia="Calibri" w:cs="Helvetica"/>
                <w:iCs/>
                <w:color w:val="000000"/>
                <w:bdr w:val="none" w:sz="0" w:space="0" w:color="auto" w:frame="1"/>
              </w:rPr>
              <w:t>Indsæt et plugin</w:t>
            </w:r>
          </w:p>
        </w:tc>
        <w:tc>
          <w:tcPr>
            <w:tcW w:w="1128"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0ABD5B57" w14:textId="77777777" w:rsidR="00B50250" w:rsidRPr="00F1175E" w:rsidRDefault="00B50250" w:rsidP="00DB1DD1">
            <w:pPr>
              <w:jc w:val="center"/>
              <w:rPr>
                <w:rFonts w:eastAsia="Calibri" w:cs="Helvetica"/>
                <w:iCs/>
                <w:color w:val="000000"/>
                <w:bdr w:val="none" w:sz="0" w:space="0" w:color="auto" w:frame="1"/>
              </w:rPr>
            </w:pPr>
            <w:r w:rsidRPr="00F1175E">
              <w:rPr>
                <w:rFonts w:eastAsia="Calibri" w:cs="Helvetica"/>
                <w:iCs/>
                <w:color w:val="000000"/>
                <w:bdr w:val="none" w:sz="0" w:space="0" w:color="auto" w:frame="1"/>
              </w:rPr>
              <w:t>1</w:t>
            </w:r>
          </w:p>
        </w:tc>
      </w:tr>
      <w:tr w:rsidR="00B50250" w:rsidRPr="00F1175E" w14:paraId="23058244" w14:textId="77777777" w:rsidTr="00DB1DD1">
        <w:trPr>
          <w:trHeight w:val="1384"/>
        </w:trPr>
        <w:tc>
          <w:tcPr>
            <w:tcW w:w="2820" w:type="dxa"/>
            <w:tcBorders>
              <w:top w:val="single" w:sz="8" w:space="0" w:color="FFFFFF"/>
              <w:left w:val="single" w:sz="8" w:space="0" w:color="FFFFFF"/>
              <w:bottom w:val="single" w:sz="8" w:space="0" w:color="FFFFFF"/>
              <w:right w:val="single" w:sz="8" w:space="0" w:color="FFFFFF"/>
            </w:tcBorders>
            <w:shd w:val="clear" w:color="auto" w:fill="000000"/>
            <w:tcMar>
              <w:top w:w="0" w:type="dxa"/>
              <w:left w:w="108" w:type="dxa"/>
              <w:bottom w:w="0" w:type="dxa"/>
              <w:right w:w="108" w:type="dxa"/>
            </w:tcMar>
            <w:hideMark/>
          </w:tcPr>
          <w:p w14:paraId="63C94504" w14:textId="77777777" w:rsidR="00B50250" w:rsidRPr="00F1175E" w:rsidRDefault="00B50250" w:rsidP="00DB1DD1">
            <w:pPr>
              <w:rPr>
                <w:rFonts w:eastAsia="Calibri" w:cs="Helvetica"/>
                <w:b/>
                <w:bCs/>
                <w:bdr w:val="none" w:sz="0" w:space="0" w:color="auto" w:frame="1"/>
              </w:rPr>
            </w:pPr>
            <w:r w:rsidRPr="00F1175E">
              <w:rPr>
                <w:rFonts w:eastAsia="Calibri" w:cs="Helvetica"/>
                <w:b/>
                <w:bCs/>
                <w:bdr w:val="none" w:sz="0" w:space="0" w:color="auto" w:frame="1"/>
              </w:rPr>
              <w:t>Deltageren kan instruere i opdatering af portalens indhold ved hjælp af CMS-systemets webbaserede redigeringsværktøj.</w:t>
            </w:r>
          </w:p>
        </w:tc>
        <w:tc>
          <w:tcPr>
            <w:tcW w:w="19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3B699F58" w14:textId="77777777" w:rsidR="00B50250" w:rsidRPr="00F1175E" w:rsidRDefault="00B50250" w:rsidP="00DB1DD1">
            <w:pPr>
              <w:rPr>
                <w:rFonts w:eastAsia="Calibri" w:cs="Helvetica"/>
                <w:iCs/>
                <w:color w:val="000000"/>
                <w:bdr w:val="none" w:sz="0" w:space="0" w:color="auto" w:frame="1"/>
              </w:rPr>
            </w:pPr>
            <w:r w:rsidRPr="00F1175E">
              <w:rPr>
                <w:rFonts w:eastAsia="Calibri" w:cs="Helvetica"/>
                <w:iCs/>
                <w:color w:val="000000"/>
                <w:bdr w:val="none" w:sz="0" w:space="0" w:color="auto" w:frame="1"/>
              </w:rPr>
              <w:t>Udarbejd en instruktion til virksomhedens øvrige medarbejdere</w:t>
            </w:r>
          </w:p>
        </w:tc>
        <w:tc>
          <w:tcPr>
            <w:tcW w:w="3685"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5E12B43B" w14:textId="77777777" w:rsidR="00B50250" w:rsidRPr="00F1175E" w:rsidRDefault="00B50250" w:rsidP="00DB1DD1">
            <w:pPr>
              <w:rPr>
                <w:rFonts w:eastAsia="Calibri" w:cs="Helvetica"/>
                <w:iCs/>
                <w:color w:val="000000"/>
                <w:bdr w:val="none" w:sz="0" w:space="0" w:color="auto" w:frame="1"/>
              </w:rPr>
            </w:pPr>
            <w:r w:rsidRPr="00F1175E">
              <w:rPr>
                <w:rFonts w:eastAsia="Calibri" w:cs="Helvetica"/>
                <w:iCs/>
                <w:color w:val="000000"/>
                <w:bdr w:val="none" w:sz="0" w:space="0" w:color="auto" w:frame="1"/>
              </w:rPr>
              <w:t>Udarbejd en instruktion der viser, hvordan man indsætter et billede</w:t>
            </w:r>
          </w:p>
        </w:tc>
        <w:tc>
          <w:tcPr>
            <w:tcW w:w="1128" w:type="dxa"/>
            <w:tcBorders>
              <w:top w:val="single" w:sz="8" w:space="0" w:color="FFFFFF"/>
              <w:left w:val="single" w:sz="8" w:space="0" w:color="FFFFFF"/>
              <w:bottom w:val="single" w:sz="8" w:space="0" w:color="FFFFFF"/>
              <w:right w:val="single" w:sz="8" w:space="0" w:color="FFFFFF"/>
            </w:tcBorders>
            <w:shd w:val="clear" w:color="auto" w:fill="D0CECE"/>
            <w:tcMar>
              <w:top w:w="0" w:type="dxa"/>
              <w:left w:w="108" w:type="dxa"/>
              <w:bottom w:w="0" w:type="dxa"/>
              <w:right w:w="108" w:type="dxa"/>
            </w:tcMar>
            <w:hideMark/>
          </w:tcPr>
          <w:p w14:paraId="0E991D4B" w14:textId="77777777" w:rsidR="00B50250" w:rsidRPr="00F1175E" w:rsidRDefault="00B50250" w:rsidP="00DB1DD1">
            <w:pPr>
              <w:jc w:val="center"/>
              <w:rPr>
                <w:rFonts w:eastAsia="Calibri" w:cs="Helvetica"/>
                <w:iCs/>
                <w:color w:val="000000"/>
                <w:bdr w:val="none" w:sz="0" w:space="0" w:color="auto" w:frame="1"/>
              </w:rPr>
            </w:pPr>
            <w:r w:rsidRPr="00F1175E">
              <w:rPr>
                <w:rFonts w:eastAsia="Calibri" w:cs="Helvetica"/>
                <w:iCs/>
                <w:color w:val="000000"/>
                <w:bdr w:val="none" w:sz="0" w:space="0" w:color="auto" w:frame="1"/>
              </w:rPr>
              <w:t>1</w:t>
            </w:r>
          </w:p>
        </w:tc>
      </w:tr>
    </w:tbl>
    <w:p w14:paraId="12BE1A49" w14:textId="77777777" w:rsidR="00B50250" w:rsidRPr="00FB2697" w:rsidRDefault="00B50250" w:rsidP="00FB2697">
      <w:pPr>
        <w:pStyle w:val="BrdtekstAA"/>
      </w:pPr>
    </w:p>
    <w:p w14:paraId="411DF168" w14:textId="72615F0C" w:rsidR="005138CC" w:rsidRPr="006D3617" w:rsidRDefault="005138CC" w:rsidP="00FB2697">
      <w:pPr>
        <w:pStyle w:val="BrdtekstAA"/>
        <w:rPr>
          <w:b/>
          <w:bCs/>
          <w:sz w:val="24"/>
          <w:szCs w:val="24"/>
        </w:rPr>
      </w:pPr>
      <w:r w:rsidRPr="006D3617">
        <w:rPr>
          <w:b/>
          <w:bCs/>
          <w:sz w:val="24"/>
          <w:szCs w:val="24"/>
        </w:rPr>
        <w:t xml:space="preserve">Eksempel på nedbrydning af AMU-mål ved en </w:t>
      </w:r>
      <w:r w:rsidR="00F22AD6" w:rsidRPr="006D3617">
        <w:rPr>
          <w:b/>
          <w:bCs/>
          <w:sz w:val="24"/>
          <w:szCs w:val="24"/>
        </w:rPr>
        <w:t>multiple choice</w:t>
      </w:r>
      <w:r w:rsidR="00D5569B">
        <w:rPr>
          <w:b/>
          <w:bCs/>
          <w:sz w:val="24"/>
          <w:szCs w:val="24"/>
        </w:rPr>
        <w:t>-</w:t>
      </w:r>
      <w:r w:rsidR="00F22AD6" w:rsidRPr="006D3617">
        <w:rPr>
          <w:b/>
          <w:bCs/>
          <w:sz w:val="24"/>
          <w:szCs w:val="24"/>
        </w:rPr>
        <w:t>t</w:t>
      </w:r>
      <w:r w:rsidRPr="006D3617">
        <w:rPr>
          <w:b/>
          <w:bCs/>
          <w:sz w:val="24"/>
          <w:szCs w:val="24"/>
        </w:rPr>
        <w:t>est:</w:t>
      </w:r>
    </w:p>
    <w:p w14:paraId="34C2F1D5" w14:textId="77777777" w:rsidR="005138CC" w:rsidRPr="00FB2697" w:rsidRDefault="005138CC" w:rsidP="00FB2697">
      <w:pPr>
        <w:pStyle w:val="BrdtekstAA"/>
        <w:rPr>
          <w:rFonts w:cs="Calibri"/>
          <w:b/>
          <w:bCs/>
        </w:rPr>
      </w:pPr>
      <w:r w:rsidRPr="00FB2697">
        <w:rPr>
          <w:rFonts w:cs="Calibri"/>
          <w:b/>
          <w:bCs/>
        </w:rPr>
        <w:t>AMU-mål</w:t>
      </w:r>
    </w:p>
    <w:p w14:paraId="35C4440F" w14:textId="77777777" w:rsidR="005138CC" w:rsidRPr="00FB2697" w:rsidRDefault="005138CC" w:rsidP="00FB2697">
      <w:pPr>
        <w:pStyle w:val="BrdtekstAA"/>
      </w:pPr>
      <w:r w:rsidRPr="00912DED">
        <w:t>Deltageren kan varetage det administrative arbejde i forbindelse med gængse ansættelsesprocedurer, herunder udformning af ansættelseskontrakter, indberetning af stamdata samt bistå ved udformning af introduktionsprogrammer for nye medarbejdere mv. på baggrund af viden om gældende lovgivning, overenskomster, regler mv.</w:t>
      </w:r>
    </w:p>
    <w:p w14:paraId="380F605F" w14:textId="77777777" w:rsidR="005138CC" w:rsidRPr="00FB2697" w:rsidRDefault="005138CC" w:rsidP="00FB2697">
      <w:pPr>
        <w:pStyle w:val="BrdtekstAA"/>
        <w:rPr>
          <w:b/>
          <w:bCs/>
        </w:rPr>
      </w:pPr>
      <w:r w:rsidRPr="00FB2697">
        <w:rPr>
          <w:b/>
          <w:bCs/>
        </w:rPr>
        <w:t xml:space="preserve">Nedbrydning af AMU-mål samt vægtning </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5436"/>
        <w:gridCol w:w="1024"/>
        <w:gridCol w:w="1247"/>
      </w:tblGrid>
      <w:tr w:rsidR="005138CC" w:rsidRPr="00912DED" w14:paraId="2C8B8CA6" w14:textId="77777777" w:rsidTr="00DD6729">
        <w:trPr>
          <w:trHeight w:val="770"/>
        </w:trPr>
        <w:tc>
          <w:tcPr>
            <w:tcW w:w="2250" w:type="dxa"/>
            <w:tcMar>
              <w:top w:w="100" w:type="nil"/>
              <w:right w:w="100" w:type="nil"/>
            </w:tcMar>
          </w:tcPr>
          <w:p w14:paraId="40F0F5AD" w14:textId="77777777" w:rsidR="005138CC" w:rsidRPr="00912DED" w:rsidRDefault="005138CC">
            <w:pPr>
              <w:autoSpaceDE w:val="0"/>
              <w:autoSpaceDN w:val="0"/>
              <w:adjustRightInd w:val="0"/>
              <w:spacing w:line="288" w:lineRule="auto"/>
              <w:rPr>
                <w:rFonts w:cs="Helvetica"/>
                <w:kern w:val="1"/>
              </w:rPr>
            </w:pPr>
            <w:r w:rsidRPr="00912DED">
              <w:rPr>
                <w:rFonts w:cs="Helvetica Neue"/>
                <w:color w:val="000000"/>
                <w:sz w:val="18"/>
                <w:szCs w:val="18"/>
              </w:rPr>
              <w:t>Delemne</w:t>
            </w:r>
          </w:p>
        </w:tc>
        <w:tc>
          <w:tcPr>
            <w:tcW w:w="5436" w:type="dxa"/>
            <w:tcMar>
              <w:top w:w="100" w:type="nil"/>
              <w:right w:w="100" w:type="nil"/>
            </w:tcMar>
          </w:tcPr>
          <w:p w14:paraId="770DCD87" w14:textId="77777777" w:rsidR="005138CC" w:rsidRPr="00912DED" w:rsidRDefault="005138CC">
            <w:pPr>
              <w:autoSpaceDE w:val="0"/>
              <w:autoSpaceDN w:val="0"/>
              <w:adjustRightInd w:val="0"/>
              <w:spacing w:line="288" w:lineRule="auto"/>
              <w:rPr>
                <w:rFonts w:cs="Helvetica"/>
                <w:kern w:val="1"/>
              </w:rPr>
            </w:pPr>
            <w:r w:rsidRPr="00912DED">
              <w:rPr>
                <w:rFonts w:cs="Helvetica Neue"/>
                <w:color w:val="000000"/>
                <w:sz w:val="18"/>
                <w:szCs w:val="18"/>
              </w:rPr>
              <w:t>Testmål</w:t>
            </w:r>
          </w:p>
        </w:tc>
        <w:tc>
          <w:tcPr>
            <w:tcW w:w="1024" w:type="dxa"/>
            <w:tcMar>
              <w:top w:w="100" w:type="nil"/>
              <w:right w:w="100" w:type="nil"/>
            </w:tcMar>
          </w:tcPr>
          <w:p w14:paraId="6792B285" w14:textId="77777777" w:rsidR="005138CC" w:rsidRPr="00912DED" w:rsidRDefault="005138CC">
            <w:pPr>
              <w:autoSpaceDE w:val="0"/>
              <w:autoSpaceDN w:val="0"/>
              <w:adjustRightInd w:val="0"/>
              <w:spacing w:line="288" w:lineRule="auto"/>
              <w:rPr>
                <w:rFonts w:cs="Helvetica Neue"/>
                <w:color w:val="000000"/>
                <w:sz w:val="18"/>
                <w:szCs w:val="18"/>
              </w:rPr>
            </w:pPr>
            <w:r w:rsidRPr="00912DED">
              <w:rPr>
                <w:rFonts w:cs="Helvetica Neue"/>
                <w:color w:val="000000"/>
                <w:sz w:val="18"/>
                <w:szCs w:val="18"/>
              </w:rPr>
              <w:t>Vægtning</w:t>
            </w:r>
          </w:p>
          <w:p w14:paraId="01D7898A" w14:textId="77777777" w:rsidR="005138CC" w:rsidRPr="00912DED" w:rsidRDefault="005138CC">
            <w:pPr>
              <w:autoSpaceDE w:val="0"/>
              <w:autoSpaceDN w:val="0"/>
              <w:adjustRightInd w:val="0"/>
              <w:spacing w:line="288" w:lineRule="auto"/>
              <w:rPr>
                <w:rFonts w:cs="Helvetica"/>
                <w:kern w:val="1"/>
              </w:rPr>
            </w:pPr>
            <w:r w:rsidRPr="00912DED">
              <w:rPr>
                <w:rFonts w:cs="Helvetica Neue"/>
                <w:color w:val="000000"/>
                <w:sz w:val="18"/>
                <w:szCs w:val="18"/>
              </w:rPr>
              <w:t>I point</w:t>
            </w:r>
          </w:p>
        </w:tc>
        <w:tc>
          <w:tcPr>
            <w:tcW w:w="1247" w:type="dxa"/>
            <w:tcMar>
              <w:top w:w="100" w:type="nil"/>
              <w:right w:w="100" w:type="nil"/>
            </w:tcMar>
          </w:tcPr>
          <w:p w14:paraId="44C411DA" w14:textId="77777777" w:rsidR="005138CC" w:rsidRPr="00912DED" w:rsidRDefault="005138CC">
            <w:pPr>
              <w:autoSpaceDE w:val="0"/>
              <w:autoSpaceDN w:val="0"/>
              <w:adjustRightInd w:val="0"/>
              <w:spacing w:line="288" w:lineRule="auto"/>
              <w:rPr>
                <w:rFonts w:cs="Helvetica Neue"/>
                <w:color w:val="000000"/>
                <w:sz w:val="18"/>
                <w:szCs w:val="18"/>
              </w:rPr>
            </w:pPr>
            <w:r w:rsidRPr="00912DED">
              <w:rPr>
                <w:rFonts w:cs="Helvetica Neue"/>
                <w:color w:val="000000"/>
                <w:sz w:val="18"/>
                <w:szCs w:val="18"/>
              </w:rPr>
              <w:t xml:space="preserve">Spørgsmål </w:t>
            </w:r>
          </w:p>
          <w:p w14:paraId="30EDC42C" w14:textId="77777777" w:rsidR="005138CC" w:rsidRPr="00912DED" w:rsidRDefault="005138CC">
            <w:pPr>
              <w:autoSpaceDE w:val="0"/>
              <w:autoSpaceDN w:val="0"/>
              <w:adjustRightInd w:val="0"/>
              <w:spacing w:line="288" w:lineRule="auto"/>
              <w:rPr>
                <w:rFonts w:cs="Helvetica"/>
                <w:kern w:val="1"/>
              </w:rPr>
            </w:pPr>
            <w:r w:rsidRPr="00912DED">
              <w:rPr>
                <w:rFonts w:cs="Helvetica Neue"/>
                <w:color w:val="000000"/>
                <w:sz w:val="18"/>
                <w:szCs w:val="18"/>
              </w:rPr>
              <w:t>Nummer</w:t>
            </w:r>
          </w:p>
        </w:tc>
      </w:tr>
      <w:tr w:rsidR="00CC2E2A" w:rsidRPr="00912DED" w14:paraId="6C56AAF0" w14:textId="77777777" w:rsidTr="00DD6729">
        <w:trPr>
          <w:trHeight w:val="506"/>
        </w:trPr>
        <w:tc>
          <w:tcPr>
            <w:tcW w:w="2250" w:type="dxa"/>
            <w:vMerge w:val="restart"/>
            <w:tcMar>
              <w:top w:w="100" w:type="nil"/>
              <w:right w:w="100" w:type="nil"/>
            </w:tcMar>
          </w:tcPr>
          <w:p w14:paraId="009F8CC8"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Udformning af ansættelseskontrakter</w:t>
            </w:r>
          </w:p>
        </w:tc>
        <w:tc>
          <w:tcPr>
            <w:tcW w:w="5436" w:type="dxa"/>
            <w:tcMar>
              <w:top w:w="100" w:type="nil"/>
              <w:right w:w="100" w:type="nil"/>
            </w:tcMar>
          </w:tcPr>
          <w:p w14:paraId="03E88B48"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Kan deltageren vælge det rigtige indhold til en ansættelseskontrakt</w:t>
            </w:r>
          </w:p>
        </w:tc>
        <w:tc>
          <w:tcPr>
            <w:tcW w:w="1024" w:type="dxa"/>
            <w:tcMar>
              <w:top w:w="100" w:type="nil"/>
              <w:right w:w="100" w:type="nil"/>
            </w:tcMar>
          </w:tcPr>
          <w:p w14:paraId="0B340C99"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2</w:t>
            </w:r>
          </w:p>
        </w:tc>
        <w:tc>
          <w:tcPr>
            <w:tcW w:w="1247" w:type="dxa"/>
            <w:tcMar>
              <w:top w:w="100" w:type="nil"/>
              <w:right w:w="100" w:type="nil"/>
            </w:tcMar>
          </w:tcPr>
          <w:p w14:paraId="66D3F479"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1+2</w:t>
            </w:r>
          </w:p>
        </w:tc>
      </w:tr>
      <w:tr w:rsidR="00CC2E2A" w:rsidRPr="00912DED" w14:paraId="42A34B0A" w14:textId="77777777" w:rsidTr="00DD6729">
        <w:trPr>
          <w:trHeight w:val="319"/>
        </w:trPr>
        <w:tc>
          <w:tcPr>
            <w:tcW w:w="2250" w:type="dxa"/>
            <w:vMerge/>
          </w:tcPr>
          <w:p w14:paraId="53E8BB90" w14:textId="77777777" w:rsidR="00CC2E2A" w:rsidRPr="00912DED" w:rsidRDefault="00CC2E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5436" w:type="dxa"/>
            <w:tcMar>
              <w:top w:w="100" w:type="nil"/>
              <w:right w:w="100" w:type="nil"/>
            </w:tcMar>
          </w:tcPr>
          <w:p w14:paraId="22705F40"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Kan deltageren formulere indhold af en ansættelseskontrakt</w:t>
            </w:r>
          </w:p>
        </w:tc>
        <w:tc>
          <w:tcPr>
            <w:tcW w:w="1024" w:type="dxa"/>
            <w:tcMar>
              <w:top w:w="100" w:type="nil"/>
              <w:right w:w="100" w:type="nil"/>
            </w:tcMar>
          </w:tcPr>
          <w:p w14:paraId="4C02EF38"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2</w:t>
            </w:r>
          </w:p>
        </w:tc>
        <w:tc>
          <w:tcPr>
            <w:tcW w:w="1247" w:type="dxa"/>
            <w:tcMar>
              <w:top w:w="100" w:type="nil"/>
              <w:right w:w="100" w:type="nil"/>
            </w:tcMar>
          </w:tcPr>
          <w:p w14:paraId="27A0106F"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3+4</w:t>
            </w:r>
          </w:p>
        </w:tc>
      </w:tr>
      <w:tr w:rsidR="00CC2E2A" w:rsidRPr="00912DED" w14:paraId="2B06644B" w14:textId="77777777" w:rsidTr="00DD6729">
        <w:trPr>
          <w:trHeight w:val="527"/>
        </w:trPr>
        <w:tc>
          <w:tcPr>
            <w:tcW w:w="2250" w:type="dxa"/>
            <w:vMerge/>
          </w:tcPr>
          <w:p w14:paraId="0D829ADF" w14:textId="77777777" w:rsidR="00CC2E2A" w:rsidRPr="00912DED" w:rsidRDefault="00CC2E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5436" w:type="dxa"/>
            <w:tcMar>
              <w:top w:w="100" w:type="nil"/>
              <w:right w:w="100" w:type="nil"/>
            </w:tcMar>
          </w:tcPr>
          <w:p w14:paraId="667C277D"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Kan deltageren anvende templates til oprettelse af ansættelseskontrakt</w:t>
            </w:r>
          </w:p>
        </w:tc>
        <w:tc>
          <w:tcPr>
            <w:tcW w:w="1024" w:type="dxa"/>
            <w:tcMar>
              <w:top w:w="100" w:type="nil"/>
              <w:right w:w="100" w:type="nil"/>
            </w:tcMar>
          </w:tcPr>
          <w:p w14:paraId="4403D561"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1</w:t>
            </w:r>
          </w:p>
        </w:tc>
        <w:tc>
          <w:tcPr>
            <w:tcW w:w="1247" w:type="dxa"/>
            <w:tcMar>
              <w:top w:w="100" w:type="nil"/>
              <w:right w:w="100" w:type="nil"/>
            </w:tcMar>
          </w:tcPr>
          <w:p w14:paraId="621DC473"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5</w:t>
            </w:r>
          </w:p>
        </w:tc>
      </w:tr>
      <w:tr w:rsidR="00CC2E2A" w:rsidRPr="00912DED" w14:paraId="25D72EF9" w14:textId="77777777" w:rsidTr="00DD6729">
        <w:trPr>
          <w:trHeight w:val="527"/>
        </w:trPr>
        <w:tc>
          <w:tcPr>
            <w:tcW w:w="2250" w:type="dxa"/>
            <w:vMerge/>
          </w:tcPr>
          <w:p w14:paraId="2F425608" w14:textId="77777777" w:rsidR="00CC2E2A" w:rsidRPr="00912DED" w:rsidRDefault="00CC2E2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5436" w:type="dxa"/>
            <w:tcMar>
              <w:top w:w="100" w:type="nil"/>
              <w:right w:w="100" w:type="nil"/>
            </w:tcMar>
          </w:tcPr>
          <w:p w14:paraId="1EEB4102"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Kan deltageren håndtere data korrekt i forbindelse med ansættelses (</w:t>
            </w:r>
            <w:r w:rsidR="00ED7213" w:rsidRPr="00912DED">
              <w:rPr>
                <w:rFonts w:cs="Helvetica Neue"/>
                <w:color w:val="000000"/>
                <w:sz w:val="18"/>
                <w:szCs w:val="18"/>
              </w:rPr>
              <w:t>jf.</w:t>
            </w:r>
            <w:r w:rsidRPr="00912DED">
              <w:rPr>
                <w:rFonts w:cs="Helvetica Neue"/>
                <w:color w:val="000000"/>
                <w:sz w:val="18"/>
                <w:szCs w:val="18"/>
              </w:rPr>
              <w:t xml:space="preserve"> GDPR)</w:t>
            </w:r>
          </w:p>
        </w:tc>
        <w:tc>
          <w:tcPr>
            <w:tcW w:w="1024" w:type="dxa"/>
            <w:tcMar>
              <w:top w:w="100" w:type="nil"/>
              <w:right w:w="100" w:type="nil"/>
            </w:tcMar>
          </w:tcPr>
          <w:p w14:paraId="4229A3DF" w14:textId="77777777" w:rsidR="00CC2E2A" w:rsidRPr="00912DED" w:rsidRDefault="00CC2E2A">
            <w:pPr>
              <w:autoSpaceDE w:val="0"/>
              <w:autoSpaceDN w:val="0"/>
              <w:adjustRightInd w:val="0"/>
              <w:spacing w:line="288" w:lineRule="auto"/>
              <w:rPr>
                <w:rFonts w:cs="Helvetica"/>
                <w:kern w:val="1"/>
              </w:rPr>
            </w:pPr>
            <w:r w:rsidRPr="00912DED">
              <w:rPr>
                <w:rFonts w:cs="Helvetica Neue"/>
                <w:color w:val="000000"/>
                <w:sz w:val="18"/>
                <w:szCs w:val="18"/>
              </w:rPr>
              <w:t>1</w:t>
            </w:r>
          </w:p>
        </w:tc>
        <w:tc>
          <w:tcPr>
            <w:tcW w:w="1247" w:type="dxa"/>
            <w:tcMar>
              <w:top w:w="100" w:type="nil"/>
              <w:right w:w="100" w:type="nil"/>
            </w:tcMar>
          </w:tcPr>
          <w:p w14:paraId="52807A0D" w14:textId="77777777" w:rsidR="00CC2E2A" w:rsidRPr="00912DED" w:rsidRDefault="00CC2E2A">
            <w:pPr>
              <w:autoSpaceDE w:val="0"/>
              <w:autoSpaceDN w:val="0"/>
              <w:adjustRightInd w:val="0"/>
              <w:spacing w:line="288" w:lineRule="auto"/>
              <w:rPr>
                <w:rFonts w:cs="Calibri"/>
                <w:color w:val="000000"/>
              </w:rPr>
            </w:pPr>
            <w:r w:rsidRPr="00912DED">
              <w:rPr>
                <w:rFonts w:cs="Helvetica Neue"/>
                <w:color w:val="000000"/>
                <w:sz w:val="18"/>
                <w:szCs w:val="18"/>
              </w:rPr>
              <w:t>6</w:t>
            </w:r>
          </w:p>
        </w:tc>
      </w:tr>
    </w:tbl>
    <w:p w14:paraId="63F90AE9" w14:textId="1AA29A66" w:rsidR="005138CC" w:rsidRPr="00D15FF9" w:rsidRDefault="00CE191F" w:rsidP="00F22B70">
      <w:pPr>
        <w:pStyle w:val="Overskrift2"/>
      </w:pPr>
      <w:bookmarkStart w:id="7" w:name="_Toc237345878"/>
      <w:r>
        <w:lastRenderedPageBreak/>
        <w:t>4</w:t>
      </w:r>
      <w:r w:rsidR="005138CC" w:rsidRPr="00912DED">
        <w:t>.</w:t>
      </w:r>
      <w:r w:rsidR="00607CB2">
        <w:t>3</w:t>
      </w:r>
      <w:r w:rsidR="005138CC" w:rsidRPr="00912DED">
        <w:t>. Afklaring af evalueringsmetoden</w:t>
      </w:r>
      <w:bookmarkEnd w:id="7"/>
    </w:p>
    <w:p w14:paraId="64246A14" w14:textId="77777777" w:rsidR="005138CC" w:rsidRPr="00912DED" w:rsidRDefault="005138CC" w:rsidP="00D15FF9">
      <w:pPr>
        <w:pStyle w:val="BrdtekstAA"/>
      </w:pPr>
      <w:r w:rsidRPr="00912DED">
        <w:t>En del af processen i afklaring af prøveformen er en grundig overvejelse af den evalueringsmetode der bedst vil kunne afdække de opnåede kompetencer og samtidigt sikre den mest hensigtsmæssige måde at afholde prøven på.</w:t>
      </w:r>
    </w:p>
    <w:p w14:paraId="64066E82" w14:textId="77777777" w:rsidR="005138CC" w:rsidRPr="00912DED" w:rsidRDefault="005138CC" w:rsidP="00D15FF9">
      <w:pPr>
        <w:pStyle w:val="BrdtekstAA"/>
      </w:pPr>
      <w:r w:rsidRPr="00912DED">
        <w:t xml:space="preserve">Hvordan kan der sikres at alle kursusdeltagere får: </w:t>
      </w:r>
    </w:p>
    <w:p w14:paraId="65CA6AFC" w14:textId="77777777" w:rsidR="005138CC" w:rsidRPr="00912DED" w:rsidRDefault="005138CC" w:rsidP="005E4F81">
      <w:pPr>
        <w:pStyle w:val="BrdtekstAA"/>
        <w:numPr>
          <w:ilvl w:val="0"/>
          <w:numId w:val="20"/>
        </w:numPr>
      </w:pPr>
      <w:r w:rsidRPr="00912DED">
        <w:rPr>
          <w:b/>
          <w:bCs/>
        </w:rPr>
        <w:t>de bedste</w:t>
      </w:r>
      <w:r w:rsidRPr="00912DED">
        <w:t xml:space="preserve"> </w:t>
      </w:r>
      <w:r w:rsidRPr="00912DED">
        <w:rPr>
          <w:b/>
          <w:bCs/>
        </w:rPr>
        <w:t>vilkår</w:t>
      </w:r>
      <w:r w:rsidRPr="00912DED">
        <w:t xml:space="preserve"> til at kunne demonstrere sine kompetencer </w:t>
      </w:r>
    </w:p>
    <w:p w14:paraId="217725C2" w14:textId="0CD95B72" w:rsidR="005138CC" w:rsidRPr="00912DED" w:rsidRDefault="005138CC" w:rsidP="005E4F81">
      <w:pPr>
        <w:pStyle w:val="BrdtekstAA"/>
        <w:numPr>
          <w:ilvl w:val="0"/>
          <w:numId w:val="20"/>
        </w:numPr>
      </w:pPr>
      <w:r w:rsidRPr="00912DED">
        <w:rPr>
          <w:b/>
          <w:bCs/>
        </w:rPr>
        <w:t>de samme prøvevilkår</w:t>
      </w:r>
      <w:r w:rsidRPr="00912DED">
        <w:t xml:space="preserve"> og praktiske forhold ved afvikling af prøven, som f</w:t>
      </w:r>
      <w:r w:rsidR="00822CFE">
        <w:t>.eks.</w:t>
      </w:r>
      <w:r w:rsidRPr="00912DED">
        <w:t xml:space="preserve"> tid og sted, eventuel brug af værktøjer ved en løsning af en praktisk opgave mm.</w:t>
      </w:r>
    </w:p>
    <w:p w14:paraId="72F03FA4" w14:textId="77777777" w:rsidR="005138CC" w:rsidRPr="00912DED" w:rsidRDefault="005138CC" w:rsidP="005E4F81">
      <w:pPr>
        <w:pStyle w:val="BrdtekstAA"/>
        <w:numPr>
          <w:ilvl w:val="0"/>
          <w:numId w:val="20"/>
        </w:numPr>
      </w:pPr>
      <w:r w:rsidRPr="00912DED">
        <w:t>ensartet behandling ved evalueringen</w:t>
      </w:r>
    </w:p>
    <w:p w14:paraId="28F5D1EC" w14:textId="6E0BDA20" w:rsidR="00D15FF9" w:rsidRPr="00912DED" w:rsidRDefault="00D15FF9" w:rsidP="00D15FF9">
      <w:pPr>
        <w:pStyle w:val="BrdtekstAA"/>
      </w:pPr>
    </w:p>
    <w:p w14:paraId="798305A0" w14:textId="77777777" w:rsidR="005138CC" w:rsidRPr="00912DED" w:rsidRDefault="005138CC" w:rsidP="00D15FF9">
      <w:pPr>
        <w:pStyle w:val="BrdtekstAA"/>
      </w:pPr>
      <w:r w:rsidRPr="00912DED">
        <w:t>Evalueringsmetoden skal også sikre at:</w:t>
      </w:r>
    </w:p>
    <w:p w14:paraId="327BC27D" w14:textId="65834613" w:rsidR="005138CC" w:rsidRPr="00912DED" w:rsidRDefault="005138CC" w:rsidP="005E4F81">
      <w:pPr>
        <w:pStyle w:val="BrdtekstAA"/>
        <w:numPr>
          <w:ilvl w:val="0"/>
          <w:numId w:val="21"/>
        </w:numPr>
      </w:pPr>
      <w:r w:rsidRPr="00912DED">
        <w:t xml:space="preserve">bedømmelsen for alle udføres på baggrund af præcise, og målbare kriterier </w:t>
      </w:r>
    </w:p>
    <w:p w14:paraId="50E0F686" w14:textId="5DEC4149" w:rsidR="005138CC" w:rsidRPr="00912DED" w:rsidRDefault="005138CC" w:rsidP="005E4F81">
      <w:pPr>
        <w:pStyle w:val="BrdtekstAA"/>
        <w:numPr>
          <w:ilvl w:val="0"/>
          <w:numId w:val="21"/>
        </w:numPr>
      </w:pPr>
      <w:r w:rsidRPr="00912DED">
        <w:t>evalueringen kan ske inden for en acceptabel tidsramme, så</w:t>
      </w:r>
      <w:r w:rsidR="00662A0E">
        <w:t xml:space="preserve"> der etableres grundlag for at</w:t>
      </w:r>
      <w:r w:rsidRPr="00912DED">
        <w:t xml:space="preserve"> </w:t>
      </w:r>
      <w:r w:rsidR="0096201C">
        <w:t>deltageren</w:t>
      </w:r>
      <w:r w:rsidRPr="00912DED">
        <w:t xml:space="preserve"> kan få sit kursusbevis umiddelbart efter kursets afslutning.</w:t>
      </w:r>
    </w:p>
    <w:p w14:paraId="615E4699" w14:textId="3A058243" w:rsidR="005138CC" w:rsidRPr="00912DED" w:rsidRDefault="005138CC" w:rsidP="005E4F81">
      <w:pPr>
        <w:pStyle w:val="BrdtekstAA"/>
        <w:numPr>
          <w:ilvl w:val="0"/>
          <w:numId w:val="21"/>
        </w:numPr>
      </w:pPr>
      <w:r w:rsidRPr="00912DED">
        <w:t>prøven kan afvikles ved fjernundervisning, som er blevet mere aktuel</w:t>
      </w:r>
      <w:r w:rsidR="003D45CF">
        <w:t>t</w:t>
      </w:r>
      <w:r w:rsidRPr="00912DED">
        <w:t>.</w:t>
      </w:r>
      <w:r w:rsidR="003D45CF">
        <w:t xml:space="preserve"> </w:t>
      </w:r>
      <w:r w:rsidR="006206F4">
        <w:t>Hvis</w:t>
      </w:r>
      <w:r w:rsidR="003D45CF">
        <w:t xml:space="preserve"> prøven ikke egner sig til afvikling ved fjernundervisning, skal der laves en alternativ prøve til fjernundervisning. Dette afklares med </w:t>
      </w:r>
      <w:r w:rsidR="002748E4">
        <w:t>projektlederen i Uddannelsesnævnet</w:t>
      </w:r>
      <w:r w:rsidR="003D45CF">
        <w:t>.</w:t>
      </w:r>
    </w:p>
    <w:p w14:paraId="78C74634" w14:textId="694197C9" w:rsidR="005138CC" w:rsidRPr="00912DED" w:rsidRDefault="005138CC" w:rsidP="00D15FF9">
      <w:pPr>
        <w:pStyle w:val="BrdtekstAA"/>
      </w:pPr>
      <w:r w:rsidRPr="00912DED">
        <w:t>Som underviser har du sikkert en klar holdning til hvilke evalueringsmetoder der bedst egner sig til det konkrete AMU-mål og kender fordele og ulemper ved de forske</w:t>
      </w:r>
      <w:r w:rsidR="00EB17B0">
        <w:t>l</w:t>
      </w:r>
      <w:r w:rsidRPr="00912DED">
        <w:t>lige evalueringer. Inddrag alle dine erfaringer om fordele og ulemper ved de forskellige prøveformer.</w:t>
      </w:r>
    </w:p>
    <w:p w14:paraId="0FDD24F1" w14:textId="5465CCBB" w:rsidR="005138CC" w:rsidRPr="00912DED" w:rsidRDefault="005138CC" w:rsidP="00D15FF9">
      <w:pPr>
        <w:pStyle w:val="BrdtekstAA"/>
      </w:pPr>
      <w:r w:rsidRPr="00912DED">
        <w:t>Vil du vælge en praktisk opgave, for at give kursusdeltageren mulighed for at demonstrere sine kvalifikationer gennem handlinger i en arbejdsrelateret situation, men måske få</w:t>
      </w:r>
      <w:r w:rsidR="003D45CF">
        <w:t>r</w:t>
      </w:r>
      <w:r w:rsidRPr="00912DED">
        <w:t xml:space="preserve"> brug for ekstra tid til forberedelser eller særlige værktøjer til opgaven? Vil du vælge en mundtlig besvarelse til løsninger på en case, men måske får udfordringer med tiden til at høre alle kursusdeltagere? Vil du vurdere en </w:t>
      </w:r>
      <w:r w:rsidR="00044A21">
        <w:t>multiple choice</w:t>
      </w:r>
      <w:r w:rsidR="00FE71F6">
        <w:t>-</w:t>
      </w:r>
      <w:r w:rsidRPr="00912DED">
        <w:t>test som den mest hensigtsmæssige prøveform, men blive udfordret på at teste praktiske færdigheder? Eller er det mest relevant at kombinere to prøveformer, men måske risikere at få udfordringer på de praktiske forhold ved en prøve med mange deltagere?</w:t>
      </w:r>
    </w:p>
    <w:p w14:paraId="31DEE255" w14:textId="207C466C" w:rsidR="005138CC" w:rsidRPr="00912DED" w:rsidRDefault="005138CC" w:rsidP="00D15FF9">
      <w:pPr>
        <w:pStyle w:val="BrdtekstAA"/>
      </w:pPr>
      <w:r w:rsidRPr="00912DED">
        <w:t>Multiple choice</w:t>
      </w:r>
      <w:r w:rsidR="00FB0DDC">
        <w:t>-</w:t>
      </w:r>
      <w:r w:rsidRPr="00912DED">
        <w:t xml:space="preserve">test er vurderet til at være den </w:t>
      </w:r>
      <w:r w:rsidR="004E06C1">
        <w:t>umiddelbar mest sikre</w:t>
      </w:r>
      <w:r w:rsidRPr="00912DED">
        <w:t xml:space="preserve"> prøveform </w:t>
      </w:r>
      <w:r w:rsidR="000A2EDF">
        <w:t>i fo</w:t>
      </w:r>
      <w:r w:rsidR="00A17210">
        <w:t>r</w:t>
      </w:r>
      <w:r w:rsidR="000A2EDF">
        <w:t>hold til at</w:t>
      </w:r>
      <w:r w:rsidRPr="00912DED">
        <w:t xml:space="preserve"> sikre ens prøvevilkår for alle kursusdeltagere </w:t>
      </w:r>
      <w:r w:rsidR="000A2EDF">
        <w:t xml:space="preserve">på tværs af udbydere </w:t>
      </w:r>
      <w:r w:rsidRPr="00912DED">
        <w:t>og evaluer</w:t>
      </w:r>
      <w:r w:rsidR="004E06C1">
        <w:t>ing kan foregå</w:t>
      </w:r>
      <w:r w:rsidRPr="00912DED">
        <w:t xml:space="preserve"> med stor </w:t>
      </w:r>
      <w:r w:rsidRPr="00912DED">
        <w:lastRenderedPageBreak/>
        <w:t xml:space="preserve">præcision i forhold til i forvejen definerede målbare kriterier. Den kan også </w:t>
      </w:r>
      <w:r w:rsidR="004E06C1">
        <w:t xml:space="preserve">let </w:t>
      </w:r>
      <w:r w:rsidRPr="00912DED">
        <w:t>gennemføres digitalt hvor resultaterne beregnes automatisk og på kort tid, så lærernes tid effektiviseres og kursusdeltagerne får bedømmelsen umiddelbart efter prøvens afholdelse.</w:t>
      </w:r>
    </w:p>
    <w:p w14:paraId="4E9D93DF" w14:textId="74DFCE7D" w:rsidR="005138CC" w:rsidRDefault="005138CC" w:rsidP="00D15FF9">
      <w:pPr>
        <w:pStyle w:val="BrdtekstAA"/>
        <w:rPr>
          <w:b/>
          <w:bCs/>
        </w:rPr>
      </w:pPr>
      <w:r w:rsidRPr="00912DED">
        <w:t>Udfordringen ved en multiple choice</w:t>
      </w:r>
      <w:r w:rsidR="00ED78BD">
        <w:t>-</w:t>
      </w:r>
      <w:r w:rsidRPr="00912DED">
        <w:t xml:space="preserve">test </w:t>
      </w:r>
      <w:r w:rsidR="004E06C1">
        <w:t xml:space="preserve">er at den ikke kan anvendes til at teste </w:t>
      </w:r>
      <w:r w:rsidRPr="00912DED">
        <w:t xml:space="preserve">praktiskorienterede kompetencer. For at overkomme disse udfordringer skal dit primære fokus ved udvikling af test være på </w:t>
      </w:r>
      <w:r w:rsidRPr="00912DED">
        <w:rPr>
          <w:b/>
          <w:bCs/>
        </w:rPr>
        <w:t>at skabe handlingsorienterede testspørgsmål og svar, relateret til konkrete praktiske arbejdssituationer og handlinger.</w:t>
      </w:r>
    </w:p>
    <w:p w14:paraId="0E3EA64F" w14:textId="31B6E5D3" w:rsidR="005138CC" w:rsidRDefault="005138CC" w:rsidP="00C55312">
      <w:pPr>
        <w:pStyle w:val="BrdtekstAA"/>
      </w:pPr>
      <w:r w:rsidRPr="00912DED">
        <w:t>Til d</w:t>
      </w:r>
      <w:r w:rsidR="00F74240">
        <w:t>e fleste fagområder</w:t>
      </w:r>
      <w:r w:rsidRPr="00912DED">
        <w:t xml:space="preserve"> </w:t>
      </w:r>
      <w:r w:rsidR="000A2EDF">
        <w:t xml:space="preserve">vil </w:t>
      </w:r>
      <w:r w:rsidR="00B720C7">
        <w:t xml:space="preserve">casebaserede </w:t>
      </w:r>
      <w:r w:rsidRPr="00912DED">
        <w:t>opgaver</w:t>
      </w:r>
      <w:r w:rsidR="000A2EDF">
        <w:t xml:space="preserve"> være mere velegnet</w:t>
      </w:r>
      <w:r w:rsidRPr="00912DED">
        <w:t>.</w:t>
      </w:r>
      <w:r w:rsidR="00B90BA5">
        <w:t xml:space="preserve"> </w:t>
      </w:r>
      <w:r w:rsidR="00F74240">
        <w:t>B</w:t>
      </w:r>
      <w:r w:rsidRPr="00912DED">
        <w:t xml:space="preserve">l.a. på kurser hvor målbeskrivelserne vedrører sprog- og kommunikation, </w:t>
      </w:r>
      <w:r w:rsidR="00F8506A">
        <w:t xml:space="preserve">ledelse, </w:t>
      </w:r>
      <w:r w:rsidRPr="00912DED">
        <w:t>sam</w:t>
      </w:r>
      <w:r w:rsidR="00C55312">
        <w:t>t</w:t>
      </w:r>
      <w:r w:rsidRPr="00912DED">
        <w:t xml:space="preserve"> brug a</w:t>
      </w:r>
      <w:r w:rsidR="000A2EDF">
        <w:t>f</w:t>
      </w:r>
      <w:r w:rsidRPr="00912DED">
        <w:t xml:space="preserve"> IT-værktøjer</w:t>
      </w:r>
      <w:r w:rsidR="004C6E2E">
        <w:t>, eller hvor målgruppernes anvendelse af kompetencen udøves i meget forskellige jobfunktioner</w:t>
      </w:r>
      <w:r w:rsidR="00BB16ED">
        <w:t>.</w:t>
      </w:r>
    </w:p>
    <w:p w14:paraId="6334D121" w14:textId="7BD999F0" w:rsidR="005138CC" w:rsidRPr="00912DED" w:rsidRDefault="00F63002" w:rsidP="00B720C7">
      <w:pPr>
        <w:pStyle w:val="BrdtekstAA"/>
      </w:pPr>
      <w:r w:rsidRPr="00F63002">
        <w:t xml:space="preserve">Casebaserede praktiske prøver, der </w:t>
      </w:r>
      <w:r w:rsidR="00F74240">
        <w:t>afholdes efter gennemgang af delemner</w:t>
      </w:r>
      <w:r w:rsidRPr="00F63002">
        <w:t xml:space="preserve">, har den fordel, at </w:t>
      </w:r>
      <w:r w:rsidR="0096201C">
        <w:t>deltagerne</w:t>
      </w:r>
      <w:r w:rsidRPr="00F63002">
        <w:t xml:space="preserve"> kan få relevant feedback og feedforward i forhold til beståelse af den samlede prøve, både når det gælder tilstedeværelses- og fjernundervisning</w:t>
      </w:r>
      <w:r>
        <w:t>, og at arbejdet med de casebaserede</w:t>
      </w:r>
      <w:r w:rsidR="00AD4030">
        <w:t xml:space="preserve"> opgaver, kan integ</w:t>
      </w:r>
      <w:r w:rsidR="001C5957">
        <w:t>r</w:t>
      </w:r>
      <w:r w:rsidR="00AD4030">
        <w:t>eres som en naturlig del af undervisningen.</w:t>
      </w:r>
      <w:r>
        <w:t xml:space="preserve"> </w:t>
      </w:r>
    </w:p>
    <w:p w14:paraId="7C47B7DA" w14:textId="1FF90C8B" w:rsidR="00B720C7" w:rsidRDefault="005138CC" w:rsidP="00B720C7">
      <w:pPr>
        <w:pStyle w:val="BrdtekstAA"/>
      </w:pPr>
      <w:r w:rsidRPr="00912DED">
        <w:t xml:space="preserve">Ulempen ved de praktiske prøver er, at de ikke </w:t>
      </w:r>
      <w:r w:rsidR="004C6E2E">
        <w:t xml:space="preserve">alle </w:t>
      </w:r>
      <w:r w:rsidRPr="00912DED">
        <w:t>vil kunne anvendes online ved fjernundervisning. Der skal også tages forbehold for, om at en praktisk prøve kan kræve specielle ressourcer såsom materialer eller udstyr.</w:t>
      </w:r>
    </w:p>
    <w:p w14:paraId="6665105E" w14:textId="77777777" w:rsidR="00B720C7" w:rsidRPr="00912DED" w:rsidRDefault="00B720C7" w:rsidP="00B720C7">
      <w:pPr>
        <w:pStyle w:val="BrdtekstAA"/>
      </w:pPr>
    </w:p>
    <w:p w14:paraId="4E31CED3" w14:textId="6FF63714" w:rsidR="005138CC" w:rsidRPr="00B720C7" w:rsidRDefault="00CE191F" w:rsidP="00F22B70">
      <w:pPr>
        <w:pStyle w:val="Overskrift2"/>
      </w:pPr>
      <w:bookmarkStart w:id="8" w:name="_Toc237345879"/>
      <w:r>
        <w:t>4</w:t>
      </w:r>
      <w:r w:rsidR="005138CC" w:rsidRPr="00912DED">
        <w:t>.</w:t>
      </w:r>
      <w:r w:rsidR="00607CB2">
        <w:t>4</w:t>
      </w:r>
      <w:r w:rsidR="005138CC" w:rsidRPr="00912DED">
        <w:t>. Hensyntagen til det faglige niveau for AMU-målet</w:t>
      </w:r>
      <w:bookmarkEnd w:id="8"/>
    </w:p>
    <w:p w14:paraId="67D844F9" w14:textId="77777777" w:rsidR="005138CC" w:rsidRPr="00912DED" w:rsidRDefault="005138CC" w:rsidP="00B720C7">
      <w:pPr>
        <w:pStyle w:val="BrdtekstAA"/>
      </w:pPr>
      <w:r w:rsidRPr="00912DED">
        <w:t>AMU-målgruppen er ikke homogen. Undervisere oplever ofte store forskelle i deltagernes parathed til et læringsforløb. De synes det er udfordrende at ramme et niveau for prøven, som passer godt for alle.</w:t>
      </w:r>
    </w:p>
    <w:p w14:paraId="6EDAF9DE" w14:textId="77777777" w:rsidR="005138CC" w:rsidRPr="00B720C7" w:rsidRDefault="005138CC" w:rsidP="00B720C7">
      <w:pPr>
        <w:pStyle w:val="BrdtekstAA"/>
      </w:pPr>
      <w:r w:rsidRPr="00912DED">
        <w:t>Et objektivt kriterie i afklaring af niveauet, er at tage udgangspunkt i Den danske kvalifikationsramme. Kvalifikationsrammen er et vigtigt redskab til at vise uddannelsernes niveau og forventet læringsudbytte. Du kan finde beskrivelse af niveauet for et konkret AMU-mål på:</w:t>
      </w:r>
      <w:r w:rsidR="00B720C7">
        <w:t xml:space="preserve"> </w:t>
      </w:r>
      <w:hyperlink r:id="rId17" w:history="1">
        <w:r w:rsidR="00B720C7" w:rsidRPr="00C0713D">
          <w:rPr>
            <w:rStyle w:val="Hyperlink"/>
          </w:rPr>
          <w:t>https://www.ug.dk/</w:t>
        </w:r>
      </w:hyperlink>
    </w:p>
    <w:p w14:paraId="61B0ABB0" w14:textId="77777777" w:rsidR="005138CC" w:rsidRPr="00912DED" w:rsidRDefault="005138CC" w:rsidP="00B720C7">
      <w:pPr>
        <w:pStyle w:val="BrdtekstAA"/>
      </w:pPr>
      <w:r w:rsidRPr="00912DED">
        <w:t xml:space="preserve">Kvalifikationsrammen beskriver otte niveauer, hvor hvert niveau repræsenterer en progression i forhold til det lavere niveau. Med kvalifikation menes </w:t>
      </w:r>
      <w:r w:rsidRPr="00912DED">
        <w:rPr>
          <w:b/>
          <w:bCs/>
        </w:rPr>
        <w:t>resultat af en læreproces</w:t>
      </w:r>
      <w:r w:rsidRPr="00912DED">
        <w:t xml:space="preserve">, som er bedømt og dokumenteret ved en offentlig godkendt grad eller et uddannelsesbevis. Grader opnås i de videregående uddannelser og uddannelsesbeviser opnås i det øvrige uddannelsessystem. </w:t>
      </w:r>
    </w:p>
    <w:p w14:paraId="51B76A75" w14:textId="77777777" w:rsidR="005138CC" w:rsidRPr="00912DED" w:rsidRDefault="005138CC" w:rsidP="00B720C7">
      <w:pPr>
        <w:pStyle w:val="BrdtekstAA"/>
      </w:pPr>
      <w:r w:rsidRPr="00912DED">
        <w:t xml:space="preserve">AMU-beviser er for supplerende kvalifikationer, dvs. kvalifikationer, som kun opfylder en del af læringsudbyttet på et givet niveau i kvalifikationsrammen. </w:t>
      </w:r>
    </w:p>
    <w:p w14:paraId="047BFD73" w14:textId="093A778E" w:rsidR="005138CC" w:rsidRPr="00912DED" w:rsidRDefault="005138CC" w:rsidP="00B720C7">
      <w:pPr>
        <w:pStyle w:val="BrdtekstAA"/>
      </w:pPr>
      <w:r w:rsidRPr="00912DED">
        <w:lastRenderedPageBreak/>
        <w:t>I kvalifikationsrammen defineres læringsudbyttet ved hjælp af begreberne viden, færdighed og kompetence. AMU på HAKL-området ligger på niveauer 3 til 5, beskrevet i tabellen nedenunder:</w:t>
      </w:r>
    </w:p>
    <w:tbl>
      <w:tblPr>
        <w:tblW w:w="0" w:type="auto"/>
        <w:tblInd w:w="-118" w:type="dxa"/>
        <w:tblBorders>
          <w:top w:val="nil"/>
          <w:left w:val="nil"/>
          <w:right w:val="nil"/>
        </w:tblBorders>
        <w:tblLayout w:type="fixed"/>
        <w:tblLook w:val="0000" w:firstRow="0" w:lastRow="0" w:firstColumn="0" w:lastColumn="0" w:noHBand="0" w:noVBand="0"/>
      </w:tblPr>
      <w:tblGrid>
        <w:gridCol w:w="920"/>
        <w:gridCol w:w="2180"/>
        <w:gridCol w:w="3740"/>
        <w:gridCol w:w="2640"/>
      </w:tblGrid>
      <w:tr w:rsidR="005138CC" w:rsidRPr="00912DED" w14:paraId="17534896" w14:textId="77777777" w:rsidTr="00D32D8A">
        <w:tc>
          <w:tcPr>
            <w:tcW w:w="9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7C5F57" w14:textId="77777777" w:rsidR="005138CC" w:rsidRPr="00D32D8A" w:rsidRDefault="005138CC">
            <w:pPr>
              <w:autoSpaceDE w:val="0"/>
              <w:autoSpaceDN w:val="0"/>
              <w:adjustRightInd w:val="0"/>
              <w:spacing w:line="288" w:lineRule="auto"/>
              <w:rPr>
                <w:rFonts w:cs="Helvetica"/>
                <w:color w:val="000000" w:themeColor="text1"/>
                <w:kern w:val="1"/>
              </w:rPr>
            </w:pPr>
            <w:r w:rsidRPr="00D32D8A">
              <w:rPr>
                <w:rFonts w:cs="Helvetica Neue"/>
                <w:b/>
                <w:bCs/>
                <w:color w:val="000000" w:themeColor="text1"/>
                <w:sz w:val="18"/>
                <w:szCs w:val="18"/>
              </w:rPr>
              <w:t>Niveau</w:t>
            </w:r>
          </w:p>
        </w:tc>
        <w:tc>
          <w:tcPr>
            <w:tcW w:w="21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62653F" w14:textId="77777777" w:rsidR="005138CC" w:rsidRPr="00D32D8A" w:rsidRDefault="005138CC">
            <w:pPr>
              <w:autoSpaceDE w:val="0"/>
              <w:autoSpaceDN w:val="0"/>
              <w:adjustRightInd w:val="0"/>
              <w:spacing w:line="288" w:lineRule="auto"/>
              <w:rPr>
                <w:rFonts w:cs="Helvetica"/>
                <w:color w:val="000000" w:themeColor="text1"/>
                <w:kern w:val="1"/>
              </w:rPr>
            </w:pPr>
            <w:r w:rsidRPr="00D32D8A">
              <w:rPr>
                <w:rFonts w:cs="Helvetica Neue"/>
                <w:b/>
                <w:bCs/>
                <w:color w:val="000000" w:themeColor="text1"/>
                <w:sz w:val="18"/>
                <w:szCs w:val="18"/>
              </w:rPr>
              <w:t>Viden</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D2F728" w14:textId="77777777" w:rsidR="005138CC" w:rsidRPr="00D32D8A" w:rsidRDefault="005138CC">
            <w:pPr>
              <w:autoSpaceDE w:val="0"/>
              <w:autoSpaceDN w:val="0"/>
              <w:adjustRightInd w:val="0"/>
              <w:spacing w:line="288" w:lineRule="auto"/>
              <w:rPr>
                <w:rFonts w:cs="Helvetica"/>
                <w:color w:val="000000" w:themeColor="text1"/>
                <w:kern w:val="1"/>
              </w:rPr>
            </w:pPr>
            <w:r w:rsidRPr="00D32D8A">
              <w:rPr>
                <w:rFonts w:cs="Helvetica Neue"/>
                <w:b/>
                <w:bCs/>
                <w:color w:val="000000" w:themeColor="text1"/>
                <w:sz w:val="18"/>
                <w:szCs w:val="18"/>
              </w:rPr>
              <w:t>Færdigheder</w:t>
            </w:r>
          </w:p>
        </w:tc>
        <w:tc>
          <w:tcPr>
            <w:tcW w:w="26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608821" w14:textId="77777777" w:rsidR="005138CC" w:rsidRPr="00D32D8A" w:rsidRDefault="005138CC">
            <w:pPr>
              <w:autoSpaceDE w:val="0"/>
              <w:autoSpaceDN w:val="0"/>
              <w:adjustRightInd w:val="0"/>
              <w:spacing w:line="288" w:lineRule="auto"/>
              <w:rPr>
                <w:rFonts w:cs="Helvetica"/>
                <w:color w:val="000000" w:themeColor="text1"/>
                <w:kern w:val="1"/>
              </w:rPr>
            </w:pPr>
            <w:r w:rsidRPr="00D32D8A">
              <w:rPr>
                <w:rFonts w:cs="Helvetica Neue"/>
                <w:b/>
                <w:bCs/>
                <w:color w:val="000000" w:themeColor="text1"/>
                <w:sz w:val="18"/>
                <w:szCs w:val="18"/>
              </w:rPr>
              <w:t>Kompetencer</w:t>
            </w:r>
          </w:p>
        </w:tc>
      </w:tr>
      <w:tr w:rsidR="005138CC" w:rsidRPr="00912DED" w14:paraId="05FFB558" w14:textId="77777777" w:rsidTr="00D32D8A">
        <w:tblPrEx>
          <w:tblBorders>
            <w:top w:val="none" w:sz="0" w:space="0" w:color="auto"/>
          </w:tblBorders>
        </w:tblPrEx>
        <w:tc>
          <w:tcPr>
            <w:tcW w:w="920" w:type="dxa"/>
            <w:tcBorders>
              <w:top w:val="single" w:sz="4" w:space="0" w:color="000000"/>
              <w:left w:val="single" w:sz="8" w:space="0" w:color="000000"/>
              <w:bottom w:val="single" w:sz="8" w:space="0" w:color="000000"/>
              <w:right w:val="single" w:sz="8" w:space="0" w:color="000000"/>
            </w:tcBorders>
            <w:vAlign w:val="center"/>
          </w:tcPr>
          <w:p w14:paraId="711459DD" w14:textId="77777777" w:rsidR="005138CC" w:rsidRPr="00912DED" w:rsidRDefault="005138CC">
            <w:pPr>
              <w:autoSpaceDE w:val="0"/>
              <w:autoSpaceDN w:val="0"/>
              <w:adjustRightInd w:val="0"/>
              <w:spacing w:line="288" w:lineRule="auto"/>
              <w:rPr>
                <w:rFonts w:cs="Helvetica"/>
                <w:kern w:val="1"/>
              </w:rPr>
            </w:pPr>
            <w:r w:rsidRPr="00912DED">
              <w:rPr>
                <w:rFonts w:cs="Helvetica Neue"/>
                <w:color w:val="000000"/>
                <w:sz w:val="18"/>
                <w:szCs w:val="18"/>
              </w:rPr>
              <w:t>3</w:t>
            </w:r>
          </w:p>
        </w:tc>
        <w:tc>
          <w:tcPr>
            <w:tcW w:w="2180" w:type="dxa"/>
            <w:tcBorders>
              <w:top w:val="single" w:sz="4" w:space="0" w:color="000000"/>
              <w:left w:val="single" w:sz="8" w:space="0" w:color="000000"/>
              <w:bottom w:val="single" w:sz="8" w:space="0" w:color="000000"/>
              <w:right w:val="single" w:sz="8" w:space="0" w:color="000000"/>
            </w:tcBorders>
          </w:tcPr>
          <w:p w14:paraId="34C8560B" w14:textId="77777777" w:rsidR="005138CC" w:rsidRPr="00912DED" w:rsidRDefault="005138CC" w:rsidP="005E4F81">
            <w:pPr>
              <w:numPr>
                <w:ilvl w:val="0"/>
                <w:numId w:val="3"/>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have viden om basale metoder og normer inden for et erhvervs- eller fagområde.</w:t>
            </w:r>
          </w:p>
          <w:p w14:paraId="0499A710" w14:textId="77777777" w:rsidR="005138CC" w:rsidRPr="00912DED" w:rsidRDefault="005138CC" w:rsidP="005E4F81">
            <w:pPr>
              <w:numPr>
                <w:ilvl w:val="0"/>
                <w:numId w:val="3"/>
              </w:numPr>
              <w:tabs>
                <w:tab w:val="left" w:pos="20"/>
                <w:tab w:val="left" w:pos="212"/>
              </w:tabs>
              <w:autoSpaceDE w:val="0"/>
              <w:autoSpaceDN w:val="0"/>
              <w:adjustRightInd w:val="0"/>
              <w:spacing w:line="288" w:lineRule="auto"/>
              <w:ind w:left="212" w:hanging="213"/>
              <w:rPr>
                <w:rFonts w:cs="Helvetica"/>
                <w:kern w:val="1"/>
              </w:rPr>
            </w:pPr>
            <w:r w:rsidRPr="00912DED">
              <w:rPr>
                <w:rFonts w:cs="Helvetica Neue"/>
                <w:color w:val="000000"/>
                <w:sz w:val="18"/>
                <w:szCs w:val="18"/>
              </w:rPr>
              <w:t>Skal have forståelse af egne indflydelsesmuligheder på arbejdsmarkedet og i samfundet.</w:t>
            </w:r>
          </w:p>
        </w:tc>
        <w:tc>
          <w:tcPr>
            <w:tcW w:w="3740" w:type="dxa"/>
            <w:tcBorders>
              <w:top w:val="single" w:sz="4" w:space="0" w:color="000000"/>
              <w:left w:val="single" w:sz="8" w:space="0" w:color="000000"/>
              <w:bottom w:val="single" w:sz="8" w:space="0" w:color="000000"/>
              <w:right w:val="single" w:sz="8" w:space="0" w:color="000000"/>
            </w:tcBorders>
          </w:tcPr>
          <w:p w14:paraId="15AAB3BB" w14:textId="77777777" w:rsidR="005138CC" w:rsidRPr="00912DED" w:rsidRDefault="005138CC" w:rsidP="005E4F81">
            <w:pPr>
              <w:numPr>
                <w:ilvl w:val="0"/>
                <w:numId w:val="4"/>
              </w:numPr>
              <w:tabs>
                <w:tab w:val="left" w:pos="20"/>
                <w:tab w:val="left" w:pos="142"/>
              </w:tabs>
              <w:autoSpaceDE w:val="0"/>
              <w:autoSpaceDN w:val="0"/>
              <w:adjustRightInd w:val="0"/>
              <w:spacing w:line="288" w:lineRule="auto"/>
              <w:ind w:left="142" w:hanging="143"/>
              <w:rPr>
                <w:rFonts w:cs="Helvetica Neue"/>
                <w:color w:val="000000"/>
                <w:sz w:val="18"/>
                <w:szCs w:val="18"/>
              </w:rPr>
            </w:pPr>
            <w:r w:rsidRPr="00912DED">
              <w:rPr>
                <w:rFonts w:cs="Helvetica Neue"/>
                <w:color w:val="000000"/>
                <w:sz w:val="18"/>
                <w:szCs w:val="18"/>
              </w:rPr>
              <w:t>Skal kunne udføre praktiske arbejdsopgaver inden for faget/erhvervet.</w:t>
            </w:r>
          </w:p>
          <w:p w14:paraId="50BDD923" w14:textId="77777777" w:rsidR="005138CC" w:rsidRPr="00912DED" w:rsidRDefault="005138CC" w:rsidP="005E4F81">
            <w:pPr>
              <w:numPr>
                <w:ilvl w:val="0"/>
                <w:numId w:val="4"/>
              </w:numPr>
              <w:tabs>
                <w:tab w:val="left" w:pos="20"/>
                <w:tab w:val="left" w:pos="142"/>
              </w:tabs>
              <w:autoSpaceDE w:val="0"/>
              <w:autoSpaceDN w:val="0"/>
              <w:adjustRightInd w:val="0"/>
              <w:spacing w:line="288" w:lineRule="auto"/>
              <w:ind w:left="142" w:hanging="143"/>
              <w:rPr>
                <w:rFonts w:cs="Helvetica Neue"/>
                <w:color w:val="000000"/>
                <w:sz w:val="18"/>
                <w:szCs w:val="18"/>
              </w:rPr>
            </w:pPr>
            <w:r w:rsidRPr="00912DED">
              <w:rPr>
                <w:rFonts w:cs="Helvetica Neue"/>
                <w:color w:val="000000"/>
                <w:sz w:val="18"/>
                <w:szCs w:val="18"/>
              </w:rPr>
              <w:t>Skal kunne løse faglige problemer.</w:t>
            </w:r>
          </w:p>
          <w:p w14:paraId="1E3FE324" w14:textId="77777777" w:rsidR="005138CC" w:rsidRPr="00912DED" w:rsidRDefault="005138CC" w:rsidP="005E4F81">
            <w:pPr>
              <w:numPr>
                <w:ilvl w:val="0"/>
                <w:numId w:val="4"/>
              </w:numPr>
              <w:tabs>
                <w:tab w:val="left" w:pos="20"/>
                <w:tab w:val="left" w:pos="142"/>
              </w:tabs>
              <w:autoSpaceDE w:val="0"/>
              <w:autoSpaceDN w:val="0"/>
              <w:adjustRightInd w:val="0"/>
              <w:spacing w:line="288" w:lineRule="auto"/>
              <w:ind w:left="142" w:hanging="143"/>
              <w:rPr>
                <w:rFonts w:cs="Helvetica Neue"/>
                <w:color w:val="000000"/>
                <w:sz w:val="18"/>
                <w:szCs w:val="18"/>
              </w:rPr>
            </w:pPr>
            <w:r w:rsidRPr="00912DED">
              <w:rPr>
                <w:rFonts w:cs="Helvetica Neue"/>
                <w:color w:val="000000"/>
                <w:sz w:val="18"/>
                <w:szCs w:val="18"/>
              </w:rPr>
              <w:t>Skal kunne søge og vurdere information med relevans for en praktisk arbejdsopgave indenfor et fag eller et erhverv.</w:t>
            </w:r>
          </w:p>
          <w:p w14:paraId="13F9A43D" w14:textId="77777777" w:rsidR="005138CC" w:rsidRPr="00912DED" w:rsidRDefault="005138CC" w:rsidP="005E4F81">
            <w:pPr>
              <w:numPr>
                <w:ilvl w:val="0"/>
                <w:numId w:val="4"/>
              </w:numPr>
              <w:tabs>
                <w:tab w:val="left" w:pos="20"/>
                <w:tab w:val="left" w:pos="142"/>
              </w:tabs>
              <w:autoSpaceDE w:val="0"/>
              <w:autoSpaceDN w:val="0"/>
              <w:adjustRightInd w:val="0"/>
              <w:spacing w:line="288" w:lineRule="auto"/>
              <w:ind w:left="142" w:hanging="143"/>
              <w:rPr>
                <w:rFonts w:cs="Helvetica"/>
                <w:kern w:val="1"/>
              </w:rPr>
            </w:pPr>
            <w:r w:rsidRPr="00912DED">
              <w:rPr>
                <w:rFonts w:cs="Helvetica Neue"/>
                <w:color w:val="000000"/>
                <w:sz w:val="18"/>
                <w:szCs w:val="18"/>
              </w:rPr>
              <w:t>Skal kunne anvende faglig terminologi i kommunikationen med kolleger, medstuderende og brugere.</w:t>
            </w:r>
          </w:p>
        </w:tc>
        <w:tc>
          <w:tcPr>
            <w:tcW w:w="2640" w:type="dxa"/>
            <w:tcBorders>
              <w:top w:val="single" w:sz="4" w:space="0" w:color="000000"/>
              <w:left w:val="single" w:sz="8" w:space="0" w:color="000000"/>
              <w:bottom w:val="single" w:sz="8" w:space="0" w:color="000000"/>
              <w:right w:val="single" w:sz="8" w:space="0" w:color="000000"/>
            </w:tcBorders>
          </w:tcPr>
          <w:p w14:paraId="6B1E6890" w14:textId="77777777" w:rsidR="005138CC" w:rsidRPr="00912DED" w:rsidRDefault="005138CC" w:rsidP="005E4F81">
            <w:pPr>
              <w:numPr>
                <w:ilvl w:val="0"/>
                <w:numId w:val="5"/>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tage ansvar for afgrænsede arbejdsprocesser.</w:t>
            </w:r>
          </w:p>
          <w:p w14:paraId="089E4331" w14:textId="77777777" w:rsidR="005138CC" w:rsidRPr="00912DED" w:rsidRDefault="005138CC" w:rsidP="005E4F81">
            <w:pPr>
              <w:numPr>
                <w:ilvl w:val="0"/>
                <w:numId w:val="5"/>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indgå i tværfagligt samarbejde inden for et erhvervs eller et fags praksis.</w:t>
            </w:r>
          </w:p>
          <w:p w14:paraId="3A84716A" w14:textId="77777777" w:rsidR="005138CC" w:rsidRPr="00912DED" w:rsidRDefault="005138CC" w:rsidP="005E4F81">
            <w:pPr>
              <w:numPr>
                <w:ilvl w:val="0"/>
                <w:numId w:val="5"/>
              </w:numPr>
              <w:tabs>
                <w:tab w:val="left" w:pos="20"/>
                <w:tab w:val="left" w:pos="212"/>
              </w:tabs>
              <w:autoSpaceDE w:val="0"/>
              <w:autoSpaceDN w:val="0"/>
              <w:adjustRightInd w:val="0"/>
              <w:spacing w:line="288" w:lineRule="auto"/>
              <w:ind w:left="212" w:hanging="213"/>
              <w:rPr>
                <w:rFonts w:cs="Helvetica"/>
                <w:kern w:val="1"/>
              </w:rPr>
            </w:pPr>
            <w:r w:rsidRPr="00912DED">
              <w:rPr>
                <w:rFonts w:cs="Helvetica Neue"/>
                <w:color w:val="000000"/>
                <w:sz w:val="18"/>
                <w:szCs w:val="18"/>
              </w:rPr>
              <w:t>Skal kunne indgå aktivt i læringssituationer inden for et erhvervs- eller fagområde.</w:t>
            </w:r>
          </w:p>
        </w:tc>
      </w:tr>
      <w:tr w:rsidR="005138CC" w:rsidRPr="00912DED" w14:paraId="779A6880" w14:textId="77777777">
        <w:tblPrEx>
          <w:tblBorders>
            <w:top w:val="none" w:sz="0" w:space="0" w:color="auto"/>
          </w:tblBorders>
        </w:tblPrEx>
        <w:tc>
          <w:tcPr>
            <w:tcW w:w="920" w:type="dxa"/>
            <w:tcBorders>
              <w:top w:val="single" w:sz="8" w:space="0" w:color="000000"/>
              <w:left w:val="single" w:sz="8" w:space="0" w:color="000000"/>
              <w:bottom w:val="single" w:sz="8" w:space="0" w:color="000000"/>
              <w:right w:val="single" w:sz="8" w:space="0" w:color="000000"/>
            </w:tcBorders>
            <w:vAlign w:val="center"/>
          </w:tcPr>
          <w:p w14:paraId="3DDCAF89" w14:textId="77777777" w:rsidR="005138CC" w:rsidRPr="00912DED" w:rsidRDefault="005138CC">
            <w:pPr>
              <w:autoSpaceDE w:val="0"/>
              <w:autoSpaceDN w:val="0"/>
              <w:adjustRightInd w:val="0"/>
              <w:spacing w:line="288" w:lineRule="auto"/>
              <w:rPr>
                <w:rFonts w:cs="Helvetica"/>
                <w:kern w:val="1"/>
              </w:rPr>
            </w:pPr>
            <w:r w:rsidRPr="00912DED">
              <w:rPr>
                <w:rFonts w:cs="Helvetica Neue"/>
                <w:color w:val="000000"/>
                <w:sz w:val="18"/>
                <w:szCs w:val="18"/>
              </w:rPr>
              <w:t>4</w:t>
            </w:r>
          </w:p>
        </w:tc>
        <w:tc>
          <w:tcPr>
            <w:tcW w:w="2180" w:type="dxa"/>
            <w:tcBorders>
              <w:top w:val="single" w:sz="8" w:space="0" w:color="000000"/>
              <w:left w:val="single" w:sz="8" w:space="0" w:color="000000"/>
              <w:bottom w:val="single" w:sz="8" w:space="0" w:color="000000"/>
              <w:right w:val="single" w:sz="8" w:space="0" w:color="000000"/>
            </w:tcBorders>
          </w:tcPr>
          <w:p w14:paraId="5646E7F2" w14:textId="77777777" w:rsidR="005138CC" w:rsidRPr="00912DED" w:rsidRDefault="005138CC" w:rsidP="005E4F81">
            <w:pPr>
              <w:numPr>
                <w:ilvl w:val="0"/>
                <w:numId w:val="6"/>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have viden om begreber, principper og processer inden for et erhvervs- eller fagområdes praksis eller i almene fag.</w:t>
            </w:r>
          </w:p>
          <w:p w14:paraId="793D0C32" w14:textId="77777777" w:rsidR="005138CC" w:rsidRPr="00912DED" w:rsidRDefault="005138CC" w:rsidP="005E4F81">
            <w:pPr>
              <w:numPr>
                <w:ilvl w:val="0"/>
                <w:numId w:val="6"/>
              </w:numPr>
              <w:tabs>
                <w:tab w:val="left" w:pos="20"/>
                <w:tab w:val="left" w:pos="212"/>
              </w:tabs>
              <w:autoSpaceDE w:val="0"/>
              <w:autoSpaceDN w:val="0"/>
              <w:adjustRightInd w:val="0"/>
              <w:spacing w:line="288" w:lineRule="auto"/>
              <w:ind w:left="212" w:hanging="213"/>
              <w:rPr>
                <w:rFonts w:cs="Helvetica"/>
                <w:kern w:val="1"/>
              </w:rPr>
            </w:pPr>
            <w:r w:rsidRPr="00912DED">
              <w:rPr>
                <w:rFonts w:cs="Helvetica Neue"/>
                <w:color w:val="000000"/>
                <w:sz w:val="18"/>
                <w:szCs w:val="18"/>
              </w:rPr>
              <w:t>Skal have forståelse af sammenhænge mellem faglige problemer og samfundsmæssige/internationale forhold.</w:t>
            </w:r>
          </w:p>
        </w:tc>
        <w:tc>
          <w:tcPr>
            <w:tcW w:w="3740" w:type="dxa"/>
            <w:tcBorders>
              <w:top w:val="single" w:sz="8" w:space="0" w:color="000000"/>
              <w:left w:val="single" w:sz="8" w:space="0" w:color="000000"/>
              <w:bottom w:val="single" w:sz="8" w:space="0" w:color="000000"/>
              <w:right w:val="single" w:sz="8" w:space="0" w:color="000000"/>
            </w:tcBorders>
          </w:tcPr>
          <w:p w14:paraId="3609DFD6" w14:textId="77777777" w:rsidR="005138CC" w:rsidRPr="00912DED" w:rsidRDefault="005138CC" w:rsidP="005E4F81">
            <w:pPr>
              <w:numPr>
                <w:ilvl w:val="0"/>
                <w:numId w:val="7"/>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vælge og anvende relevante redskaber, metoder, teknikker og materialer indenfor et erhvervs- eller fagområde.</w:t>
            </w:r>
          </w:p>
          <w:p w14:paraId="33DCF061" w14:textId="77777777" w:rsidR="005138CC" w:rsidRPr="00912DED" w:rsidRDefault="005138CC" w:rsidP="005E4F81">
            <w:pPr>
              <w:numPr>
                <w:ilvl w:val="0"/>
                <w:numId w:val="7"/>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identificere et praktisk og / eller teoretisk problem.</w:t>
            </w:r>
          </w:p>
          <w:p w14:paraId="3DFE98B3" w14:textId="77777777" w:rsidR="005138CC" w:rsidRPr="00912DED" w:rsidRDefault="005138CC" w:rsidP="005E4F81">
            <w:pPr>
              <w:numPr>
                <w:ilvl w:val="0"/>
                <w:numId w:val="7"/>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vurdere kvaliteten af eget og andres arbejde i forhold til en given standard.</w:t>
            </w:r>
          </w:p>
          <w:p w14:paraId="6B34CE3C" w14:textId="77777777" w:rsidR="005138CC" w:rsidRPr="00912DED" w:rsidRDefault="005138CC" w:rsidP="005E4F81">
            <w:pPr>
              <w:numPr>
                <w:ilvl w:val="0"/>
                <w:numId w:val="7"/>
              </w:numPr>
              <w:tabs>
                <w:tab w:val="left" w:pos="20"/>
                <w:tab w:val="left" w:pos="212"/>
              </w:tabs>
              <w:autoSpaceDE w:val="0"/>
              <w:autoSpaceDN w:val="0"/>
              <w:adjustRightInd w:val="0"/>
              <w:spacing w:line="288" w:lineRule="auto"/>
              <w:ind w:left="212" w:hanging="213"/>
              <w:rPr>
                <w:rFonts w:cs="Helvetica"/>
                <w:kern w:val="1"/>
              </w:rPr>
            </w:pPr>
            <w:r w:rsidRPr="00912DED">
              <w:rPr>
                <w:rFonts w:cs="Helvetica Neue"/>
                <w:color w:val="000000"/>
                <w:sz w:val="18"/>
                <w:szCs w:val="18"/>
              </w:rPr>
              <w:t>Skal kunne anvende erhvervs- og fagområdets terminologi i kommunikationen med samarbejdspartnere og brugere.</w:t>
            </w:r>
          </w:p>
        </w:tc>
        <w:tc>
          <w:tcPr>
            <w:tcW w:w="2640" w:type="dxa"/>
            <w:tcBorders>
              <w:top w:val="single" w:sz="8" w:space="0" w:color="000000"/>
              <w:left w:val="single" w:sz="8" w:space="0" w:color="000000"/>
              <w:bottom w:val="single" w:sz="8" w:space="0" w:color="000000"/>
              <w:right w:val="single" w:sz="8" w:space="0" w:color="000000"/>
            </w:tcBorders>
          </w:tcPr>
          <w:p w14:paraId="63D8D160" w14:textId="77777777" w:rsidR="005138CC" w:rsidRPr="00912DED" w:rsidRDefault="005138CC" w:rsidP="005E4F81">
            <w:pPr>
              <w:numPr>
                <w:ilvl w:val="0"/>
                <w:numId w:val="8"/>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tage ansvar for arbejdsprocesser i normalt forudsigelige arbejds- eller studiesituationer.</w:t>
            </w:r>
          </w:p>
          <w:p w14:paraId="0FE53A34" w14:textId="77777777" w:rsidR="005138CC" w:rsidRPr="00912DED" w:rsidRDefault="005138CC" w:rsidP="005E4F81">
            <w:pPr>
              <w:numPr>
                <w:ilvl w:val="0"/>
                <w:numId w:val="8"/>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planlægge og tage ansvar for egne og fælles arbejdsprocesser og resultater.</w:t>
            </w:r>
          </w:p>
          <w:p w14:paraId="67F686B3" w14:textId="77777777" w:rsidR="005138CC" w:rsidRPr="00912DED" w:rsidRDefault="005138CC" w:rsidP="005E4F81">
            <w:pPr>
              <w:numPr>
                <w:ilvl w:val="0"/>
                <w:numId w:val="8"/>
              </w:numPr>
              <w:tabs>
                <w:tab w:val="left" w:pos="20"/>
                <w:tab w:val="left" w:pos="212"/>
              </w:tabs>
              <w:autoSpaceDE w:val="0"/>
              <w:autoSpaceDN w:val="0"/>
              <w:adjustRightInd w:val="0"/>
              <w:spacing w:line="288" w:lineRule="auto"/>
              <w:ind w:left="212" w:hanging="213"/>
              <w:rPr>
                <w:rFonts w:cs="Helvetica"/>
                <w:kern w:val="1"/>
              </w:rPr>
            </w:pPr>
            <w:r w:rsidRPr="00912DED">
              <w:rPr>
                <w:rFonts w:cs="Helvetica Neue"/>
                <w:color w:val="000000"/>
                <w:sz w:val="18"/>
                <w:szCs w:val="18"/>
              </w:rPr>
              <w:t>Skal kunne opsøge videreuddannelse og faglig udvikling i strukturerede læringsmiljøer.</w:t>
            </w:r>
          </w:p>
        </w:tc>
      </w:tr>
      <w:tr w:rsidR="005138CC" w:rsidRPr="00912DED" w14:paraId="3E943E02" w14:textId="77777777">
        <w:tc>
          <w:tcPr>
            <w:tcW w:w="920" w:type="dxa"/>
            <w:tcBorders>
              <w:top w:val="single" w:sz="8" w:space="0" w:color="000000"/>
              <w:left w:val="single" w:sz="8" w:space="0" w:color="000000"/>
              <w:bottom w:val="single" w:sz="8" w:space="0" w:color="000000"/>
              <w:right w:val="single" w:sz="8" w:space="0" w:color="000000"/>
            </w:tcBorders>
            <w:vAlign w:val="center"/>
          </w:tcPr>
          <w:p w14:paraId="79A7F0C8" w14:textId="77777777" w:rsidR="005138CC" w:rsidRPr="00912DED" w:rsidRDefault="005138CC">
            <w:pPr>
              <w:autoSpaceDE w:val="0"/>
              <w:autoSpaceDN w:val="0"/>
              <w:adjustRightInd w:val="0"/>
              <w:spacing w:line="288" w:lineRule="auto"/>
              <w:rPr>
                <w:rFonts w:cs="Helvetica"/>
                <w:kern w:val="1"/>
              </w:rPr>
            </w:pPr>
            <w:r w:rsidRPr="00912DED">
              <w:rPr>
                <w:rFonts w:cs="Helvetica Neue"/>
                <w:color w:val="000000"/>
                <w:sz w:val="18"/>
                <w:szCs w:val="18"/>
              </w:rPr>
              <w:t>5</w:t>
            </w:r>
          </w:p>
        </w:tc>
        <w:tc>
          <w:tcPr>
            <w:tcW w:w="2180" w:type="dxa"/>
            <w:tcBorders>
              <w:top w:val="single" w:sz="8" w:space="0" w:color="000000"/>
              <w:left w:val="single" w:sz="8" w:space="0" w:color="000000"/>
              <w:bottom w:val="single" w:sz="8" w:space="0" w:color="000000"/>
              <w:right w:val="single" w:sz="8" w:space="0" w:color="000000"/>
            </w:tcBorders>
          </w:tcPr>
          <w:p w14:paraId="3ACD1348" w14:textId="77777777" w:rsidR="005138CC" w:rsidRPr="00912DED" w:rsidRDefault="005138CC" w:rsidP="005E4F81">
            <w:pPr>
              <w:numPr>
                <w:ilvl w:val="0"/>
                <w:numId w:val="9"/>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have viden om praksis og anvendelse af metode og teori inden for et erhvervs- eller fagområde.</w:t>
            </w:r>
          </w:p>
          <w:p w14:paraId="686976EA" w14:textId="77777777" w:rsidR="005138CC" w:rsidRPr="00912DED" w:rsidRDefault="005138CC" w:rsidP="005E4F81">
            <w:pPr>
              <w:numPr>
                <w:ilvl w:val="0"/>
                <w:numId w:val="9"/>
              </w:numPr>
              <w:tabs>
                <w:tab w:val="left" w:pos="20"/>
                <w:tab w:val="left" w:pos="212"/>
              </w:tabs>
              <w:autoSpaceDE w:val="0"/>
              <w:autoSpaceDN w:val="0"/>
              <w:adjustRightInd w:val="0"/>
              <w:spacing w:line="288" w:lineRule="auto"/>
              <w:ind w:left="212" w:hanging="213"/>
              <w:rPr>
                <w:rFonts w:cs="Helvetica"/>
                <w:kern w:val="1"/>
              </w:rPr>
            </w:pPr>
            <w:r w:rsidRPr="00912DED">
              <w:rPr>
                <w:rFonts w:cs="Helvetica Neue"/>
                <w:color w:val="000000"/>
                <w:sz w:val="18"/>
                <w:szCs w:val="18"/>
              </w:rPr>
              <w:t>Skal have forståelse af praksis og/eller de vigtigste anvendte teorier og metoder og kunne forstå erhvervets anvendelse af disse.</w:t>
            </w:r>
          </w:p>
        </w:tc>
        <w:tc>
          <w:tcPr>
            <w:tcW w:w="3740" w:type="dxa"/>
            <w:tcBorders>
              <w:top w:val="single" w:sz="8" w:space="0" w:color="000000"/>
              <w:left w:val="single" w:sz="8" w:space="0" w:color="000000"/>
              <w:bottom w:val="single" w:sz="8" w:space="0" w:color="000000"/>
              <w:right w:val="single" w:sz="8" w:space="0" w:color="000000"/>
            </w:tcBorders>
          </w:tcPr>
          <w:p w14:paraId="3103CCF8" w14:textId="77777777" w:rsidR="005138CC" w:rsidRPr="00912DED" w:rsidRDefault="005138CC" w:rsidP="005E4F81">
            <w:pPr>
              <w:numPr>
                <w:ilvl w:val="0"/>
                <w:numId w:val="10"/>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anvende og kombinere et alsidigt sæt færdigheder, der knytter sig til fagområdets praksis og arbejdsprocesser.</w:t>
            </w:r>
          </w:p>
          <w:p w14:paraId="79DB1763" w14:textId="77777777" w:rsidR="005138CC" w:rsidRPr="00912DED" w:rsidRDefault="005138CC" w:rsidP="005E4F81">
            <w:pPr>
              <w:numPr>
                <w:ilvl w:val="0"/>
                <w:numId w:val="10"/>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vurdere praksisnære problemstillinger og justere arbejdsgange og arbejdsprocesser.</w:t>
            </w:r>
          </w:p>
          <w:p w14:paraId="651D343D" w14:textId="77777777" w:rsidR="005138CC" w:rsidRPr="00912DED" w:rsidRDefault="005138CC" w:rsidP="005E4F81">
            <w:pPr>
              <w:numPr>
                <w:ilvl w:val="0"/>
                <w:numId w:val="10"/>
              </w:numPr>
              <w:tabs>
                <w:tab w:val="left" w:pos="20"/>
                <w:tab w:val="left" w:pos="212"/>
              </w:tabs>
              <w:autoSpaceDE w:val="0"/>
              <w:autoSpaceDN w:val="0"/>
              <w:adjustRightInd w:val="0"/>
              <w:spacing w:line="288" w:lineRule="auto"/>
              <w:ind w:left="212" w:hanging="213"/>
              <w:rPr>
                <w:rFonts w:cs="Helvetica"/>
                <w:kern w:val="1"/>
              </w:rPr>
            </w:pPr>
            <w:r w:rsidRPr="00912DED">
              <w:rPr>
                <w:rFonts w:cs="Helvetica Neue"/>
                <w:color w:val="000000"/>
                <w:sz w:val="18"/>
                <w:szCs w:val="18"/>
              </w:rPr>
              <w:t>Skal kunne formidle praksisnære problemstillinger og løsningsmuligheder til samarbejdspartnere og brugere.</w:t>
            </w:r>
          </w:p>
        </w:tc>
        <w:tc>
          <w:tcPr>
            <w:tcW w:w="2640" w:type="dxa"/>
            <w:tcBorders>
              <w:top w:val="single" w:sz="8" w:space="0" w:color="000000"/>
              <w:left w:val="single" w:sz="8" w:space="0" w:color="000000"/>
              <w:bottom w:val="single" w:sz="8" w:space="0" w:color="000000"/>
              <w:right w:val="single" w:sz="8" w:space="0" w:color="000000"/>
            </w:tcBorders>
          </w:tcPr>
          <w:p w14:paraId="2C69EAFE" w14:textId="77777777" w:rsidR="005138CC" w:rsidRPr="00912DED" w:rsidRDefault="005138CC" w:rsidP="005E4F81">
            <w:pPr>
              <w:numPr>
                <w:ilvl w:val="0"/>
                <w:numId w:val="11"/>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indgå i udviklingsorienterede og/eller tværfaglige arbejdsprocesser.</w:t>
            </w:r>
          </w:p>
          <w:p w14:paraId="7668DC26" w14:textId="77777777" w:rsidR="005138CC" w:rsidRPr="00912DED" w:rsidRDefault="005138CC" w:rsidP="005E4F81">
            <w:pPr>
              <w:numPr>
                <w:ilvl w:val="0"/>
                <w:numId w:val="11"/>
              </w:numPr>
              <w:tabs>
                <w:tab w:val="left" w:pos="20"/>
                <w:tab w:val="left" w:pos="212"/>
              </w:tabs>
              <w:autoSpaceDE w:val="0"/>
              <w:autoSpaceDN w:val="0"/>
              <w:adjustRightInd w:val="0"/>
              <w:spacing w:line="288" w:lineRule="auto"/>
              <w:ind w:left="212" w:hanging="213"/>
              <w:rPr>
                <w:rFonts w:cs="Helvetica Neue"/>
                <w:color w:val="000000"/>
                <w:sz w:val="18"/>
                <w:szCs w:val="18"/>
              </w:rPr>
            </w:pPr>
            <w:r w:rsidRPr="00912DED">
              <w:rPr>
                <w:rFonts w:cs="Helvetica Neue"/>
                <w:color w:val="000000"/>
                <w:sz w:val="18"/>
                <w:szCs w:val="18"/>
              </w:rPr>
              <w:t>Skal kunne varetage afgrænsede ledelses- og planlægningsfunktioner i relation til erhvervs- og fagområdets praksis.</w:t>
            </w:r>
          </w:p>
          <w:p w14:paraId="2FD2A1C1" w14:textId="77777777" w:rsidR="005138CC" w:rsidRPr="00912DED" w:rsidRDefault="005138CC" w:rsidP="005E4F81">
            <w:pPr>
              <w:numPr>
                <w:ilvl w:val="0"/>
                <w:numId w:val="11"/>
              </w:numPr>
              <w:tabs>
                <w:tab w:val="left" w:pos="20"/>
                <w:tab w:val="left" w:pos="212"/>
              </w:tabs>
              <w:autoSpaceDE w:val="0"/>
              <w:autoSpaceDN w:val="0"/>
              <w:adjustRightInd w:val="0"/>
              <w:spacing w:line="288" w:lineRule="auto"/>
              <w:ind w:left="212" w:hanging="213"/>
              <w:rPr>
                <w:rFonts w:cs="Helvetica Neue"/>
                <w:color w:val="000000"/>
              </w:rPr>
            </w:pPr>
            <w:r w:rsidRPr="00912DED">
              <w:rPr>
                <w:rFonts w:cs="Helvetica Neue"/>
                <w:color w:val="000000"/>
                <w:sz w:val="18"/>
                <w:szCs w:val="18"/>
              </w:rPr>
              <w:t>Skal kunne identificere og udvikle egne muligheder for fortsat videreuddannelse i forskellige læringsmiljøer.</w:t>
            </w:r>
          </w:p>
        </w:tc>
      </w:tr>
    </w:tbl>
    <w:p w14:paraId="378FF5AB" w14:textId="5FBF8F04" w:rsidR="005138CC" w:rsidRPr="00912DED" w:rsidRDefault="005138CC" w:rsidP="00B720C7">
      <w:pPr>
        <w:pStyle w:val="BrdtekstAA"/>
      </w:pPr>
      <w:r w:rsidRPr="00912DED">
        <w:lastRenderedPageBreak/>
        <w:t xml:space="preserve">Du kan identificere hvilke kvalifikationer vægter mest på det konkrete kursus med udgangspunkt i målbeskrivelserne. </w:t>
      </w:r>
      <w:r w:rsidRPr="00912DED">
        <w:rPr>
          <w:b/>
          <w:bCs/>
        </w:rPr>
        <w:t>For AMU-kurser er læringsudbyttet ofte tungest på færdigheder.</w:t>
      </w:r>
    </w:p>
    <w:p w14:paraId="61579D8C" w14:textId="77777777" w:rsidR="005138CC" w:rsidRPr="00912DED" w:rsidRDefault="005138CC" w:rsidP="005138CC">
      <w:pPr>
        <w:autoSpaceDE w:val="0"/>
        <w:autoSpaceDN w:val="0"/>
        <w:adjustRightInd w:val="0"/>
        <w:spacing w:line="288" w:lineRule="auto"/>
        <w:rPr>
          <w:rFonts w:cs="Helvetica Neue"/>
          <w:color w:val="000000"/>
        </w:rPr>
      </w:pPr>
      <w:r w:rsidRPr="00912DED">
        <w:rPr>
          <w:rFonts w:cs="Helvetica Neue"/>
          <w:color w:val="000000"/>
        </w:rPr>
        <w:t>Dine grundige overvejelser omkring prøveformen kan tage sin tid, men begrundelsen for valg af prøveform skal være kort og klart beskrevet i skabelonen Prøvebeskrivelse.</w:t>
      </w:r>
    </w:p>
    <w:p w14:paraId="7943E111" w14:textId="77777777" w:rsidR="005138CC" w:rsidRPr="00912DED" w:rsidRDefault="005138CC" w:rsidP="005138CC">
      <w:pPr>
        <w:autoSpaceDE w:val="0"/>
        <w:autoSpaceDN w:val="0"/>
        <w:adjustRightInd w:val="0"/>
        <w:spacing w:after="200" w:line="288" w:lineRule="auto"/>
        <w:rPr>
          <w:rFonts w:cs="Helvetica Neue"/>
          <w:color w:val="000000"/>
        </w:rPr>
      </w:pPr>
    </w:p>
    <w:p w14:paraId="3C1E47E1" w14:textId="032873CC" w:rsidR="005138CC" w:rsidRPr="00B720C7" w:rsidRDefault="00CE191F" w:rsidP="00F22B70">
      <w:pPr>
        <w:pStyle w:val="Overskrift2"/>
      </w:pPr>
      <w:bookmarkStart w:id="9" w:name="_Toc237345880"/>
      <w:r>
        <w:t>4</w:t>
      </w:r>
      <w:r w:rsidR="005138CC" w:rsidRPr="00912DED">
        <w:t>.</w:t>
      </w:r>
      <w:r w:rsidR="00607CB2">
        <w:t>5</w:t>
      </w:r>
      <w:r w:rsidR="005138CC" w:rsidRPr="00912DED">
        <w:t>. Definition af bedømmelseskriterier</w:t>
      </w:r>
      <w:bookmarkEnd w:id="9"/>
    </w:p>
    <w:p w14:paraId="70B86292" w14:textId="77777777" w:rsidR="005138CC" w:rsidRPr="00B720C7" w:rsidRDefault="005138CC" w:rsidP="0042600D">
      <w:pPr>
        <w:pStyle w:val="BrdtekstAA"/>
        <w:rPr>
          <w:rFonts w:cs="Helvetica"/>
        </w:rPr>
      </w:pPr>
      <w:r w:rsidRPr="00912DED">
        <w:t>Bedømmelseskriterierne skal med udgangspunkt i bedømmelsesgrundlaget beskrive, i hvilken grad deltageren lever op til målformuleringen eller de elementer der indgår i afprøvningen.</w:t>
      </w:r>
    </w:p>
    <w:p w14:paraId="6CAA6117" w14:textId="50378BEB" w:rsidR="005138CC" w:rsidRPr="00B720C7" w:rsidRDefault="005138CC" w:rsidP="0042600D">
      <w:pPr>
        <w:pStyle w:val="BrdtekstAA"/>
        <w:rPr>
          <w:rFonts w:cs="Helvetica"/>
        </w:rPr>
      </w:pPr>
      <w:r w:rsidRPr="00912DED">
        <w:t>Bedømmelseskriterierne skal således beskrive, hvad der forventes af en bestået præstation i forhold til et bestemt prøveresultat, f</w:t>
      </w:r>
      <w:r w:rsidR="00822CFE">
        <w:t>.eks.</w:t>
      </w:r>
      <w:r w:rsidRPr="00912DED">
        <w:t xml:space="preserve"> en bestemt opgaveløsning.</w:t>
      </w:r>
    </w:p>
    <w:p w14:paraId="5F5B987A" w14:textId="309AC4F9" w:rsidR="005138CC" w:rsidRPr="00B720C7" w:rsidRDefault="005138CC" w:rsidP="0042600D">
      <w:pPr>
        <w:pStyle w:val="BrdtekstAA"/>
        <w:rPr>
          <w:rFonts w:cs="Helvetica"/>
        </w:rPr>
      </w:pPr>
      <w:r w:rsidRPr="00912DED">
        <w:t>HAKL har besluttet, at bestå-grænsen skal være på mindst 50 %, dvs. at mindst halvdelen af spørgsmålene i en multiple choice</w:t>
      </w:r>
      <w:r w:rsidR="00785162">
        <w:t>-</w:t>
      </w:r>
      <w:r w:rsidRPr="00912DED">
        <w:t>test skal være besvaret korrekt for at kunne bestå, eller mindst halvdelen af en praktisk prøve/case, mundtlig fremlæggelse eller lign. skal være løst tilfredsstillende.</w:t>
      </w:r>
    </w:p>
    <w:p w14:paraId="1CB0CDBF" w14:textId="77777777" w:rsidR="00607CB2" w:rsidRPr="00912DED" w:rsidRDefault="00607CB2" w:rsidP="005138CC">
      <w:pPr>
        <w:autoSpaceDE w:val="0"/>
        <w:autoSpaceDN w:val="0"/>
        <w:adjustRightInd w:val="0"/>
        <w:spacing w:after="200" w:line="288" w:lineRule="auto"/>
        <w:rPr>
          <w:rFonts w:cs="Helvetica Neue"/>
          <w:color w:val="000000"/>
        </w:rPr>
      </w:pPr>
    </w:p>
    <w:p w14:paraId="31724CD5" w14:textId="09F0D19C" w:rsidR="005138CC" w:rsidRPr="0042600D" w:rsidRDefault="00CE191F" w:rsidP="00F22B70">
      <w:pPr>
        <w:pStyle w:val="Overskrift2"/>
      </w:pPr>
      <w:bookmarkStart w:id="10" w:name="_Toc237345881"/>
      <w:r>
        <w:t>4</w:t>
      </w:r>
      <w:r w:rsidR="005138CC" w:rsidRPr="00912DED">
        <w:t>.</w:t>
      </w:r>
      <w:r w:rsidR="00607CB2">
        <w:t>6</w:t>
      </w:r>
      <w:r w:rsidR="005138CC" w:rsidRPr="00912DED">
        <w:t>. Godkendelse af prøveform</w:t>
      </w:r>
      <w:bookmarkEnd w:id="10"/>
    </w:p>
    <w:p w14:paraId="235F4974" w14:textId="0B2D720C" w:rsidR="00494680" w:rsidRDefault="00CE06D5" w:rsidP="0042600D">
      <w:pPr>
        <w:pStyle w:val="BrdtekstAA"/>
      </w:pPr>
      <w:bookmarkStart w:id="11" w:name="_Hlk38179742"/>
      <w:r>
        <w:t xml:space="preserve">Når du har valgt </w:t>
      </w:r>
      <w:r w:rsidR="009E7C9E">
        <w:t xml:space="preserve">den prøveform, du mener er bedst egnet, skal du sende dit </w:t>
      </w:r>
      <w:r w:rsidR="00327859">
        <w:t>forslag til</w:t>
      </w:r>
      <w:r w:rsidR="00D336F9">
        <w:t xml:space="preserve"> </w:t>
      </w:r>
      <w:r w:rsidR="00534004">
        <w:t>HAKL-</w:t>
      </w:r>
      <w:r w:rsidR="00D336F9">
        <w:t>sekretariat</w:t>
      </w:r>
      <w:r w:rsidR="00534004">
        <w:t xml:space="preserve">et </w:t>
      </w:r>
      <w:r w:rsidR="00D336F9">
        <w:t xml:space="preserve">til godkendelse på </w:t>
      </w:r>
      <w:hyperlink r:id="rId18" w:history="1">
        <w:r w:rsidR="00534004" w:rsidRPr="001814E2">
          <w:rPr>
            <w:rStyle w:val="Hyperlink"/>
          </w:rPr>
          <w:t>hakl@uddannelsesnaevnet.dk</w:t>
        </w:r>
      </w:hyperlink>
      <w:r w:rsidR="00534004">
        <w:t>. Du k</w:t>
      </w:r>
      <w:r w:rsidR="00266401">
        <w:t xml:space="preserve">an ikke </w:t>
      </w:r>
      <w:r w:rsidR="00AE359C">
        <w:t>fortsætte arbejdet med udvikling af prøven uden en formel godkendelse</w:t>
      </w:r>
      <w:r w:rsidR="00FB3C8B">
        <w:t>.</w:t>
      </w:r>
    </w:p>
    <w:bookmarkEnd w:id="11"/>
    <w:p w14:paraId="7341EC4F" w14:textId="33EB060F" w:rsidR="00FB3C8B" w:rsidRDefault="005138CC" w:rsidP="0042600D">
      <w:pPr>
        <w:pStyle w:val="BrdtekstAA"/>
      </w:pPr>
      <w:r w:rsidRPr="00912DED">
        <w:t>Dit forslag skal fremsendes i en udfyldt skabelon til Prøvebeskrivelse med en kort og velovervejet begrundelse for valget, samt beskrivelse af, hvordan prøven skal afholdes og bedømmes.</w:t>
      </w:r>
      <w:r w:rsidR="000579B8">
        <w:t xml:space="preserve"> </w:t>
      </w:r>
    </w:p>
    <w:p w14:paraId="406B6478" w14:textId="18B0F79A" w:rsidR="00DD2411" w:rsidRPr="009271C7" w:rsidRDefault="00C63A09" w:rsidP="009271C7">
      <w:pPr>
        <w:pStyle w:val="BrdtekstAA"/>
      </w:pPr>
      <w:r>
        <w:t>I begrundelsen skal det fremgå</w:t>
      </w:r>
      <w:r w:rsidR="00DD2411">
        <w:t xml:space="preserve"> h</w:t>
      </w:r>
      <w:r w:rsidR="00DD2411" w:rsidRPr="00DD2411">
        <w:rPr>
          <w:rFonts w:eastAsia="Times New Roman"/>
        </w:rPr>
        <w:t xml:space="preserve">vordan prøven </w:t>
      </w:r>
      <w:r w:rsidR="00DD2411">
        <w:rPr>
          <w:rFonts w:eastAsia="Times New Roman"/>
        </w:rPr>
        <w:t xml:space="preserve">foregår </w:t>
      </w:r>
      <w:r w:rsidR="00DD2411" w:rsidRPr="00DD2411">
        <w:rPr>
          <w:rFonts w:eastAsia="Times New Roman"/>
        </w:rPr>
        <w:t>i detaljer</w:t>
      </w:r>
      <w:r w:rsidR="00686C34">
        <w:rPr>
          <w:rFonts w:eastAsia="Times New Roman"/>
        </w:rPr>
        <w:t>. Især er det relevant at overveje:</w:t>
      </w:r>
    </w:p>
    <w:p w14:paraId="72FA3904" w14:textId="6581872C" w:rsidR="00DD2411" w:rsidRDefault="00DD2411" w:rsidP="005E4F81">
      <w:pPr>
        <w:pStyle w:val="Listeafsnit"/>
        <w:numPr>
          <w:ilvl w:val="0"/>
          <w:numId w:val="28"/>
        </w:numPr>
        <w:spacing w:before="0" w:after="0"/>
        <w:contextualSpacing w:val="0"/>
        <w:rPr>
          <w:rFonts w:eastAsia="Times New Roman"/>
        </w:rPr>
      </w:pPr>
      <w:r>
        <w:rPr>
          <w:rFonts w:eastAsia="Times New Roman"/>
        </w:rPr>
        <w:t xml:space="preserve">Hvornår </w:t>
      </w:r>
      <w:r w:rsidR="00A561A2">
        <w:rPr>
          <w:rFonts w:eastAsia="Times New Roman"/>
        </w:rPr>
        <w:t xml:space="preserve">på kurset </w:t>
      </w:r>
      <w:r>
        <w:rPr>
          <w:rFonts w:eastAsia="Times New Roman"/>
        </w:rPr>
        <w:t>er der prøve, og hvornår er det læring</w:t>
      </w:r>
    </w:p>
    <w:p w14:paraId="57CD6160" w14:textId="77777777" w:rsidR="00163A5A" w:rsidRDefault="00163A5A" w:rsidP="00163A5A">
      <w:pPr>
        <w:pStyle w:val="Listeafsnit"/>
        <w:spacing w:before="0" w:after="0"/>
        <w:ind w:left="1440"/>
        <w:contextualSpacing w:val="0"/>
        <w:rPr>
          <w:rFonts w:eastAsia="Times New Roman"/>
        </w:rPr>
      </w:pPr>
    </w:p>
    <w:p w14:paraId="31D79C01" w14:textId="7BA94FBE" w:rsidR="00DD2411" w:rsidRDefault="00DD2411" w:rsidP="005E4F81">
      <w:pPr>
        <w:pStyle w:val="Listeafsnit"/>
        <w:numPr>
          <w:ilvl w:val="0"/>
          <w:numId w:val="28"/>
        </w:numPr>
        <w:spacing w:before="0" w:after="0"/>
        <w:contextualSpacing w:val="0"/>
        <w:rPr>
          <w:rFonts w:eastAsia="Times New Roman"/>
        </w:rPr>
      </w:pPr>
      <w:r>
        <w:rPr>
          <w:rFonts w:eastAsia="Times New Roman"/>
        </w:rPr>
        <w:t xml:space="preserve">Hvad er det egentlige grundlag for </w:t>
      </w:r>
      <w:r w:rsidR="00A561A2">
        <w:rPr>
          <w:rFonts w:eastAsia="Times New Roman"/>
        </w:rPr>
        <w:t>bedømmelse</w:t>
      </w:r>
      <w:r>
        <w:rPr>
          <w:rFonts w:eastAsia="Times New Roman"/>
        </w:rPr>
        <w:t xml:space="preserve"> af resultatet</w:t>
      </w:r>
      <w:proofErr w:type="gramStart"/>
      <w:r>
        <w:rPr>
          <w:rFonts w:eastAsia="Times New Roman"/>
        </w:rPr>
        <w:t>.</w:t>
      </w:r>
      <w:proofErr w:type="gramEnd"/>
      <w:r>
        <w:rPr>
          <w:rFonts w:eastAsia="Times New Roman"/>
        </w:rPr>
        <w:t xml:space="preserve"> </w:t>
      </w:r>
      <w:r w:rsidR="00D8119E">
        <w:rPr>
          <w:rFonts w:eastAsia="Times New Roman"/>
        </w:rPr>
        <w:t xml:space="preserve">En praktisk </w:t>
      </w:r>
      <w:r w:rsidR="00D04FFE">
        <w:rPr>
          <w:rFonts w:eastAsia="Times New Roman"/>
        </w:rPr>
        <w:t>prøve e</w:t>
      </w:r>
      <w:r w:rsidR="00D8119E">
        <w:rPr>
          <w:rFonts w:eastAsia="Times New Roman"/>
        </w:rPr>
        <w:t xml:space="preserve">ller </w:t>
      </w:r>
      <w:r w:rsidR="00A77D5E">
        <w:rPr>
          <w:rFonts w:eastAsia="Times New Roman"/>
        </w:rPr>
        <w:t>multiple choice</w:t>
      </w:r>
      <w:r w:rsidR="00893CE4">
        <w:rPr>
          <w:rFonts w:eastAsia="Times New Roman"/>
        </w:rPr>
        <w:t>-</w:t>
      </w:r>
      <w:r w:rsidR="00D04FFE">
        <w:rPr>
          <w:rFonts w:eastAsia="Times New Roman"/>
        </w:rPr>
        <w:t xml:space="preserve">test, evt. </w:t>
      </w:r>
      <w:r w:rsidR="00AF6582">
        <w:rPr>
          <w:rFonts w:eastAsia="Times New Roman"/>
        </w:rPr>
        <w:t>i</w:t>
      </w:r>
      <w:r w:rsidR="00D04FFE">
        <w:rPr>
          <w:rFonts w:eastAsia="Times New Roman"/>
        </w:rPr>
        <w:t xml:space="preserve"> kombination</w:t>
      </w:r>
      <w:r w:rsidR="00AF6582">
        <w:rPr>
          <w:rFonts w:eastAsia="Times New Roman"/>
        </w:rPr>
        <w:t xml:space="preserve">, </w:t>
      </w:r>
      <w:r w:rsidR="00917AA7">
        <w:rPr>
          <w:rFonts w:eastAsia="Times New Roman"/>
        </w:rPr>
        <w:t xml:space="preserve">eller </w:t>
      </w:r>
      <w:r w:rsidR="00A47935">
        <w:rPr>
          <w:rFonts w:eastAsia="Times New Roman"/>
        </w:rPr>
        <w:t>en gruppe</w:t>
      </w:r>
      <w:r w:rsidR="009271C7">
        <w:rPr>
          <w:rFonts w:eastAsia="Times New Roman"/>
        </w:rPr>
        <w:t xml:space="preserve">/individuel </w:t>
      </w:r>
      <w:r w:rsidR="00A47935">
        <w:rPr>
          <w:rFonts w:eastAsia="Times New Roman"/>
        </w:rPr>
        <w:t>prøve</w:t>
      </w:r>
      <w:r w:rsidR="00917AA7">
        <w:rPr>
          <w:rFonts w:eastAsia="Times New Roman"/>
        </w:rPr>
        <w:t xml:space="preserve"> (skriftlig/praktisk</w:t>
      </w:r>
      <w:r w:rsidR="009271C7">
        <w:rPr>
          <w:rFonts w:eastAsia="Times New Roman"/>
        </w:rPr>
        <w:t>)</w:t>
      </w:r>
      <w:r w:rsidR="00917AA7">
        <w:rPr>
          <w:rFonts w:eastAsia="Times New Roman"/>
        </w:rPr>
        <w:t xml:space="preserve"> </w:t>
      </w:r>
      <w:r w:rsidR="00A47935">
        <w:rPr>
          <w:rFonts w:eastAsia="Times New Roman"/>
        </w:rPr>
        <w:t xml:space="preserve">evt. </w:t>
      </w:r>
      <w:r w:rsidR="00D8119E">
        <w:rPr>
          <w:rFonts w:eastAsia="Times New Roman"/>
        </w:rPr>
        <w:t xml:space="preserve">kombineret med </w:t>
      </w:r>
      <w:r w:rsidR="0096201C">
        <w:rPr>
          <w:rFonts w:eastAsia="Times New Roman"/>
        </w:rPr>
        <w:t>deltagerens</w:t>
      </w:r>
      <w:r>
        <w:rPr>
          <w:rFonts w:eastAsia="Times New Roman"/>
        </w:rPr>
        <w:t xml:space="preserve"> fremlæggelse</w:t>
      </w:r>
      <w:r w:rsidR="0024595E">
        <w:rPr>
          <w:rFonts w:eastAsia="Times New Roman"/>
        </w:rPr>
        <w:t>?</w:t>
      </w:r>
      <w:r w:rsidR="007E3FA0">
        <w:rPr>
          <w:rFonts w:eastAsia="Times New Roman"/>
        </w:rPr>
        <w:t xml:space="preserve"> </w:t>
      </w:r>
      <w:r w:rsidR="0024595E">
        <w:rPr>
          <w:rFonts w:eastAsia="Times New Roman"/>
        </w:rPr>
        <w:t>E</w:t>
      </w:r>
      <w:r w:rsidR="007E3FA0">
        <w:rPr>
          <w:rFonts w:eastAsia="Times New Roman"/>
        </w:rPr>
        <w:t>ller KUN fremlæggelse</w:t>
      </w:r>
      <w:r w:rsidR="008C48B9">
        <w:rPr>
          <w:rFonts w:eastAsia="Times New Roman"/>
        </w:rPr>
        <w:t>,</w:t>
      </w:r>
      <w:r>
        <w:rPr>
          <w:rFonts w:eastAsia="Times New Roman"/>
        </w:rPr>
        <w:t xml:space="preserve"> eller </w:t>
      </w:r>
      <w:r w:rsidR="007E3FA0">
        <w:rPr>
          <w:rFonts w:eastAsia="Times New Roman"/>
        </w:rPr>
        <w:t xml:space="preserve">indgår </w:t>
      </w:r>
      <w:r>
        <w:rPr>
          <w:rFonts w:eastAsia="Times New Roman"/>
        </w:rPr>
        <w:t>også svar på spørgsmål</w:t>
      </w:r>
      <w:r w:rsidR="003A1381">
        <w:rPr>
          <w:rFonts w:eastAsia="Times New Roman"/>
        </w:rPr>
        <w:t>?</w:t>
      </w:r>
    </w:p>
    <w:p w14:paraId="26FAFB83" w14:textId="77777777" w:rsidR="002575D8" w:rsidRPr="002575D8" w:rsidRDefault="002575D8" w:rsidP="002575D8">
      <w:pPr>
        <w:pStyle w:val="Listeafsnit"/>
        <w:rPr>
          <w:rFonts w:eastAsia="Times New Roman"/>
        </w:rPr>
      </w:pPr>
    </w:p>
    <w:p w14:paraId="1D10BCD5" w14:textId="153F799F" w:rsidR="002575D8" w:rsidRPr="002575D8" w:rsidRDefault="002575D8" w:rsidP="00180FC9">
      <w:pPr>
        <w:pStyle w:val="Listeafsnit"/>
        <w:numPr>
          <w:ilvl w:val="0"/>
          <w:numId w:val="37"/>
        </w:numPr>
        <w:spacing w:before="0" w:after="0"/>
        <w:rPr>
          <w:rFonts w:eastAsia="Times New Roman"/>
        </w:rPr>
      </w:pPr>
      <w:r w:rsidRPr="002575D8">
        <w:rPr>
          <w:rFonts w:eastAsia="Times New Roman"/>
        </w:rPr>
        <w:t xml:space="preserve">Hvis læreren stiller spørgsmål til </w:t>
      </w:r>
      <w:r w:rsidR="0096201C">
        <w:rPr>
          <w:rFonts w:eastAsia="Times New Roman"/>
        </w:rPr>
        <w:t>deltageren</w:t>
      </w:r>
      <w:r w:rsidR="006229B5">
        <w:rPr>
          <w:rFonts w:eastAsia="Times New Roman"/>
        </w:rPr>
        <w:t>,</w:t>
      </w:r>
      <w:r w:rsidRPr="002575D8">
        <w:rPr>
          <w:rFonts w:eastAsia="Times New Roman"/>
        </w:rPr>
        <w:t xml:space="preserve"> er </w:t>
      </w:r>
      <w:r w:rsidR="0096201C">
        <w:rPr>
          <w:rFonts w:eastAsia="Times New Roman"/>
        </w:rPr>
        <w:t>deltagerens</w:t>
      </w:r>
      <w:r w:rsidRPr="002575D8">
        <w:rPr>
          <w:rFonts w:eastAsia="Times New Roman"/>
        </w:rPr>
        <w:t xml:space="preserve"> svar det så en del af prøven eller er det læring</w:t>
      </w:r>
    </w:p>
    <w:p w14:paraId="2628F4AC" w14:textId="09BF19CE" w:rsidR="002575D8" w:rsidRPr="002575D8" w:rsidRDefault="002575D8" w:rsidP="00180FC9">
      <w:pPr>
        <w:pStyle w:val="Listeafsnit"/>
        <w:numPr>
          <w:ilvl w:val="0"/>
          <w:numId w:val="37"/>
        </w:numPr>
        <w:spacing w:before="0" w:after="0"/>
        <w:rPr>
          <w:rFonts w:eastAsia="Times New Roman"/>
        </w:rPr>
      </w:pPr>
      <w:r w:rsidRPr="002575D8">
        <w:rPr>
          <w:rFonts w:eastAsia="Times New Roman"/>
        </w:rPr>
        <w:t xml:space="preserve">Hvis de øvrige </w:t>
      </w:r>
      <w:r w:rsidR="0096201C">
        <w:rPr>
          <w:rFonts w:eastAsia="Times New Roman"/>
        </w:rPr>
        <w:t>deltagere</w:t>
      </w:r>
      <w:r w:rsidRPr="002575D8">
        <w:rPr>
          <w:rFonts w:eastAsia="Times New Roman"/>
        </w:rPr>
        <w:t xml:space="preserve"> stiller spørgsmål eller kommenterer, er </w:t>
      </w:r>
      <w:r w:rsidR="0096201C">
        <w:rPr>
          <w:rFonts w:eastAsia="Times New Roman"/>
        </w:rPr>
        <w:t>deltagerens</w:t>
      </w:r>
      <w:r w:rsidRPr="002575D8">
        <w:rPr>
          <w:rFonts w:eastAsia="Times New Roman"/>
        </w:rPr>
        <w:t xml:space="preserve"> svar så en del af prøven eller er det læring</w:t>
      </w:r>
    </w:p>
    <w:p w14:paraId="2629A711" w14:textId="36AE9766" w:rsidR="002575D8" w:rsidRDefault="002575D8" w:rsidP="00180FC9">
      <w:pPr>
        <w:pStyle w:val="Listeafsnit"/>
        <w:numPr>
          <w:ilvl w:val="0"/>
          <w:numId w:val="37"/>
        </w:numPr>
        <w:spacing w:before="0" w:after="0"/>
        <w:contextualSpacing w:val="0"/>
        <w:rPr>
          <w:rFonts w:eastAsia="Times New Roman"/>
        </w:rPr>
      </w:pPr>
      <w:r w:rsidRPr="002575D8">
        <w:rPr>
          <w:rFonts w:eastAsia="Times New Roman"/>
        </w:rPr>
        <w:lastRenderedPageBreak/>
        <w:t xml:space="preserve">Hvordan sikrer vi at lærerens spørgsmål, hvis de stilles, er ens for alle </w:t>
      </w:r>
      <w:r w:rsidR="0096201C">
        <w:rPr>
          <w:rFonts w:eastAsia="Times New Roman"/>
        </w:rPr>
        <w:t>deltagere</w:t>
      </w:r>
      <w:r w:rsidRPr="002575D8">
        <w:rPr>
          <w:rFonts w:eastAsia="Times New Roman"/>
        </w:rPr>
        <w:t>, eller skaber ens vilkår, og skal de indgå i prøvebeskrivelsen</w:t>
      </w:r>
    </w:p>
    <w:p w14:paraId="7065A10B" w14:textId="77777777" w:rsidR="00163A5A" w:rsidRDefault="00163A5A" w:rsidP="00163A5A">
      <w:pPr>
        <w:pStyle w:val="Listeafsnit"/>
        <w:spacing w:before="0" w:after="0"/>
        <w:contextualSpacing w:val="0"/>
        <w:rPr>
          <w:rFonts w:eastAsia="Times New Roman"/>
        </w:rPr>
      </w:pPr>
    </w:p>
    <w:p w14:paraId="37889174" w14:textId="76A64359" w:rsidR="00DD2411" w:rsidRDefault="004B0EA7" w:rsidP="005E4F81">
      <w:pPr>
        <w:pStyle w:val="Listeafsnit"/>
        <w:numPr>
          <w:ilvl w:val="0"/>
          <w:numId w:val="28"/>
        </w:numPr>
        <w:spacing w:before="0" w:after="0"/>
        <w:contextualSpacing w:val="0"/>
        <w:rPr>
          <w:rFonts w:eastAsia="Times New Roman"/>
        </w:rPr>
      </w:pPr>
      <w:r>
        <w:rPr>
          <w:rFonts w:eastAsia="Times New Roman"/>
        </w:rPr>
        <w:t xml:space="preserve">Ved mundtlig fremlæggelse: </w:t>
      </w:r>
      <w:r w:rsidR="00DD2411">
        <w:rPr>
          <w:rFonts w:eastAsia="Times New Roman"/>
        </w:rPr>
        <w:t xml:space="preserve">Mener </w:t>
      </w:r>
      <w:r w:rsidR="003A1381">
        <w:rPr>
          <w:rFonts w:eastAsia="Times New Roman"/>
        </w:rPr>
        <w:t xml:space="preserve">du </w:t>
      </w:r>
      <w:r w:rsidR="00DD2411">
        <w:rPr>
          <w:rFonts w:eastAsia="Times New Roman"/>
        </w:rPr>
        <w:t xml:space="preserve">at den første </w:t>
      </w:r>
      <w:r w:rsidR="00E17FAB">
        <w:rPr>
          <w:rFonts w:eastAsia="Times New Roman"/>
        </w:rPr>
        <w:t>prøvedeltager s</w:t>
      </w:r>
      <w:r w:rsidR="00DD2411">
        <w:rPr>
          <w:rFonts w:eastAsia="Times New Roman"/>
        </w:rPr>
        <w:t>kal vente knapt 2½ time på at de andre bliver færdige?</w:t>
      </w:r>
    </w:p>
    <w:p w14:paraId="456BDA6F" w14:textId="33B00F27" w:rsidR="005138CC" w:rsidRPr="00912DED" w:rsidRDefault="005138CC" w:rsidP="0042600D">
      <w:pPr>
        <w:pStyle w:val="BrdtekstAA"/>
      </w:pPr>
      <w:r w:rsidRPr="00912DED">
        <w:t>Du kan fortsætte med udvikling af prøven efter en formel godkendelse fra Uddannelsesnævnet.</w:t>
      </w:r>
      <w:r w:rsidR="001F6069">
        <w:br/>
      </w:r>
    </w:p>
    <w:p w14:paraId="3DC78654" w14:textId="77777777" w:rsidR="00977F29" w:rsidRDefault="00977F29" w:rsidP="001F6069">
      <w:pPr>
        <w:pStyle w:val="Overskrift2"/>
      </w:pPr>
    </w:p>
    <w:p w14:paraId="28828EE1" w14:textId="65F3851F" w:rsidR="001F6069" w:rsidRPr="00912DED" w:rsidRDefault="001F6069" w:rsidP="001F6069">
      <w:pPr>
        <w:pStyle w:val="Overskrift2"/>
      </w:pPr>
      <w:bookmarkStart w:id="12" w:name="_Toc237345882"/>
      <w:r>
        <w:t>4</w:t>
      </w:r>
      <w:r w:rsidRPr="00912DED">
        <w:t>.</w:t>
      </w:r>
      <w:r>
        <w:t>7</w:t>
      </w:r>
      <w:r w:rsidRPr="00912DED">
        <w:t>. Skabelon til Prøvebeskrivelse</w:t>
      </w:r>
      <w:r>
        <w:t xml:space="preserve"> </w:t>
      </w:r>
      <w:r w:rsidR="00777889">
        <w:t>–</w:t>
      </w:r>
      <w:r>
        <w:t xml:space="preserve"> casebasere</w:t>
      </w:r>
      <w:r w:rsidR="00777889">
        <w:t>t</w:t>
      </w:r>
      <w:r>
        <w:t xml:space="preserve"> </w:t>
      </w:r>
      <w:r w:rsidR="00154104">
        <w:t>praktisk opgave</w:t>
      </w:r>
      <w:bookmarkEnd w:id="12"/>
      <w:r w:rsidRPr="00912DED">
        <w:t xml:space="preserve"> </w:t>
      </w:r>
    </w:p>
    <w:p w14:paraId="45BD3DDD" w14:textId="77777777" w:rsidR="00777889" w:rsidRDefault="00777889" w:rsidP="00777889">
      <w:pPr>
        <w:pStyle w:val="Brdtekst"/>
        <w:rPr>
          <w:rFonts w:ascii="Helvetica" w:hAnsi="Helvetica" w:cs="Helvetica"/>
          <w:b/>
        </w:rPr>
      </w:pPr>
    </w:p>
    <w:p w14:paraId="091429A4" w14:textId="5EB0F53E" w:rsidR="00777889" w:rsidRPr="00A1363C" w:rsidRDefault="00777889" w:rsidP="0054177C">
      <w:pPr>
        <w:pStyle w:val="Brdtekst"/>
        <w:rPr>
          <w:rFonts w:ascii="Helvetica" w:hAnsi="Helvetica" w:cs="Helvetica"/>
          <w:b/>
        </w:rPr>
      </w:pPr>
      <w:r w:rsidRPr="00A1363C">
        <w:rPr>
          <w:rFonts w:ascii="Helvetica" w:hAnsi="Helvetica" w:cs="Helvetica"/>
          <w:b/>
        </w:rPr>
        <w:t>Prøvebeskrivelse</w:t>
      </w:r>
    </w:p>
    <w:p w14:paraId="658E3D23" w14:textId="77777777" w:rsidR="00777889" w:rsidRPr="00A1363C" w:rsidRDefault="00777889" w:rsidP="0054177C">
      <w:pPr>
        <w:pStyle w:val="Brdtekst"/>
        <w:rPr>
          <w:rFonts w:ascii="Helvetica" w:hAnsi="Helvetica" w:cs="Helvetica"/>
        </w:rPr>
      </w:pPr>
    </w:p>
    <w:p w14:paraId="1CCC4946" w14:textId="77777777" w:rsidR="00777889" w:rsidRPr="00A1363C" w:rsidRDefault="00777889" w:rsidP="0054177C">
      <w:pPr>
        <w:pStyle w:val="Brdtekst"/>
        <w:rPr>
          <w:rFonts w:ascii="Helvetica" w:hAnsi="Helvetica" w:cs="Helvetica"/>
        </w:rPr>
      </w:pPr>
    </w:p>
    <w:tbl>
      <w:tblPr>
        <w:tblStyle w:val="Tabel-Gitter"/>
        <w:tblW w:w="0" w:type="auto"/>
        <w:tblLook w:val="04A0" w:firstRow="1" w:lastRow="0" w:firstColumn="1" w:lastColumn="0" w:noHBand="0" w:noVBand="1"/>
      </w:tblPr>
      <w:tblGrid>
        <w:gridCol w:w="1809"/>
        <w:gridCol w:w="7969"/>
      </w:tblGrid>
      <w:tr w:rsidR="00777889" w:rsidRPr="00A1363C" w14:paraId="7D1FB841" w14:textId="77777777" w:rsidTr="00BF2EB2">
        <w:tc>
          <w:tcPr>
            <w:tcW w:w="1809" w:type="dxa"/>
            <w:tcBorders>
              <w:top w:val="nil"/>
              <w:left w:val="nil"/>
              <w:bottom w:val="nil"/>
              <w:right w:val="single" w:sz="4" w:space="0" w:color="auto"/>
            </w:tcBorders>
          </w:tcPr>
          <w:p w14:paraId="6423C8EF" w14:textId="77777777" w:rsidR="00777889" w:rsidRPr="00A1363C" w:rsidRDefault="00777889" w:rsidP="0054177C">
            <w:pPr>
              <w:pStyle w:val="Brdtekst"/>
              <w:rPr>
                <w:rFonts w:ascii="Helvetica" w:hAnsi="Helvetica" w:cs="Helvetica"/>
              </w:rPr>
            </w:pPr>
            <w:r w:rsidRPr="00A1363C">
              <w:rPr>
                <w:rFonts w:ascii="Helvetica" w:hAnsi="Helvetica" w:cs="Helvetica"/>
              </w:rPr>
              <w:t xml:space="preserve">Prøve i </w:t>
            </w:r>
          </w:p>
        </w:tc>
        <w:tc>
          <w:tcPr>
            <w:tcW w:w="7969" w:type="dxa"/>
            <w:tcBorders>
              <w:left w:val="single" w:sz="4" w:space="0" w:color="auto"/>
            </w:tcBorders>
          </w:tcPr>
          <w:p w14:paraId="4BE0761B" w14:textId="77777777" w:rsidR="00777889" w:rsidRPr="00A1363C" w:rsidRDefault="00777889" w:rsidP="0054177C">
            <w:pPr>
              <w:pStyle w:val="Brdtekst"/>
              <w:rPr>
                <w:rFonts w:ascii="Helvetica" w:hAnsi="Helvetica" w:cs="Helvetica"/>
              </w:rPr>
            </w:pPr>
          </w:p>
        </w:tc>
      </w:tr>
    </w:tbl>
    <w:p w14:paraId="4441D8FB" w14:textId="77777777" w:rsidR="00777889" w:rsidRPr="00A1363C" w:rsidRDefault="00777889" w:rsidP="0054177C">
      <w:pPr>
        <w:pStyle w:val="Standard"/>
        <w:tabs>
          <w:tab w:val="left" w:pos="1779"/>
        </w:tabs>
        <w:ind w:right="6"/>
        <w:rPr>
          <w:rFonts w:ascii="Helvetica" w:eastAsia="Helvetica" w:hAnsi="Helvetica" w:cs="Helvetica"/>
          <w:b/>
          <w:bCs/>
          <w:szCs w:val="24"/>
        </w:rPr>
      </w:pPr>
    </w:p>
    <w:tbl>
      <w:tblPr>
        <w:tblStyle w:val="Tabel-Gitter"/>
        <w:tblpPr w:leftFromText="142" w:rightFromText="142" w:vertAnchor="text" w:horzAnchor="page" w:tblpX="2935" w:tblpY="1"/>
        <w:tblW w:w="0" w:type="auto"/>
        <w:tblLayout w:type="fixed"/>
        <w:tblLook w:val="04A0" w:firstRow="1" w:lastRow="0" w:firstColumn="1" w:lastColumn="0" w:noHBand="0" w:noVBand="1"/>
      </w:tblPr>
      <w:tblGrid>
        <w:gridCol w:w="378"/>
        <w:gridCol w:w="1932"/>
        <w:gridCol w:w="102"/>
        <w:gridCol w:w="348"/>
        <w:gridCol w:w="2217"/>
        <w:gridCol w:w="357"/>
        <w:gridCol w:w="2174"/>
        <w:gridCol w:w="284"/>
        <w:gridCol w:w="521"/>
      </w:tblGrid>
      <w:tr w:rsidR="00777889" w:rsidRPr="00A1363C" w14:paraId="090B5E51" w14:textId="77777777" w:rsidTr="00BF2EB2">
        <w:trPr>
          <w:gridAfter w:val="2"/>
          <w:wAfter w:w="805" w:type="dxa"/>
          <w:trHeight w:val="274"/>
        </w:trPr>
        <w:tc>
          <w:tcPr>
            <w:tcW w:w="378" w:type="dxa"/>
            <w:tcBorders>
              <w:top w:val="single" w:sz="4" w:space="0" w:color="auto"/>
              <w:bottom w:val="single" w:sz="4" w:space="0" w:color="auto"/>
            </w:tcBorders>
            <w:vAlign w:val="center"/>
          </w:tcPr>
          <w:p w14:paraId="2D2DDEC4"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ind w:right="-568"/>
              <w:rPr>
                <w:rFonts w:ascii="Helvetica" w:eastAsia="Arial Unicode MS" w:hAnsi="Helvetica" w:cs="Helvetica"/>
                <w:b/>
                <w:bCs/>
                <w:color w:val="172B44"/>
              </w:rPr>
            </w:pPr>
          </w:p>
        </w:tc>
        <w:tc>
          <w:tcPr>
            <w:tcW w:w="2034" w:type="dxa"/>
            <w:gridSpan w:val="2"/>
            <w:tcBorders>
              <w:top w:val="nil"/>
              <w:bottom w:val="nil"/>
            </w:tcBorders>
            <w:vAlign w:val="center"/>
          </w:tcPr>
          <w:p w14:paraId="53C7C6EA" w14:textId="77777777" w:rsidR="00777889" w:rsidRPr="00A1363C" w:rsidRDefault="00777889" w:rsidP="0054177C">
            <w:pPr>
              <w:pStyle w:val="Brdtekst"/>
              <w:rPr>
                <w:rFonts w:ascii="Helvetica" w:hAnsi="Helvetica" w:cs="Helvetica"/>
              </w:rPr>
            </w:pPr>
            <w:r w:rsidRPr="00A1363C">
              <w:rPr>
                <w:rFonts w:ascii="Helvetica" w:hAnsi="Helvetica" w:cs="Helvetica"/>
              </w:rPr>
              <w:t>Skriftlig</w:t>
            </w:r>
          </w:p>
        </w:tc>
        <w:tc>
          <w:tcPr>
            <w:tcW w:w="348" w:type="dxa"/>
            <w:tcBorders>
              <w:top w:val="single" w:sz="4" w:space="0" w:color="auto"/>
              <w:bottom w:val="single" w:sz="4" w:space="0" w:color="auto"/>
              <w:right w:val="single" w:sz="4" w:space="0" w:color="auto"/>
            </w:tcBorders>
            <w:vAlign w:val="center"/>
          </w:tcPr>
          <w:p w14:paraId="3226E450"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Helvetica"/>
                <w:b/>
                <w:bCs/>
                <w:color w:val="172B44"/>
              </w:rPr>
            </w:pPr>
          </w:p>
        </w:tc>
        <w:tc>
          <w:tcPr>
            <w:tcW w:w="2217" w:type="dxa"/>
            <w:tcBorders>
              <w:top w:val="nil"/>
              <w:left w:val="single" w:sz="4" w:space="0" w:color="auto"/>
              <w:bottom w:val="nil"/>
              <w:right w:val="single" w:sz="4" w:space="0" w:color="auto"/>
            </w:tcBorders>
            <w:vAlign w:val="center"/>
          </w:tcPr>
          <w:p w14:paraId="19119AB8" w14:textId="77777777" w:rsidR="00777889" w:rsidRPr="00A1363C" w:rsidRDefault="00777889" w:rsidP="0054177C">
            <w:pPr>
              <w:pStyle w:val="Brdtekst"/>
              <w:rPr>
                <w:rFonts w:ascii="Helvetica" w:hAnsi="Helvetica" w:cs="Helvetica"/>
              </w:rPr>
            </w:pPr>
            <w:r w:rsidRPr="00A1363C">
              <w:rPr>
                <w:rFonts w:ascii="Helvetica" w:hAnsi="Helvetica" w:cs="Helvetica"/>
              </w:rPr>
              <w:t>Mundtlig</w:t>
            </w:r>
          </w:p>
        </w:tc>
        <w:tc>
          <w:tcPr>
            <w:tcW w:w="357" w:type="dxa"/>
            <w:tcBorders>
              <w:top w:val="single" w:sz="4" w:space="0" w:color="auto"/>
              <w:left w:val="single" w:sz="4" w:space="0" w:color="auto"/>
              <w:bottom w:val="single" w:sz="4" w:space="0" w:color="auto"/>
              <w:right w:val="single" w:sz="4" w:space="0" w:color="auto"/>
            </w:tcBorders>
            <w:vAlign w:val="center"/>
          </w:tcPr>
          <w:p w14:paraId="53694D86"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Helvetica"/>
                <w:b/>
                <w:bCs/>
                <w:color w:val="172B44"/>
              </w:rPr>
            </w:pPr>
            <w:r w:rsidRPr="00A1363C">
              <w:rPr>
                <w:rFonts w:ascii="Helvetica" w:eastAsia="Arial Unicode MS" w:hAnsi="Helvetica" w:cs="Helvetica"/>
                <w:b/>
                <w:bCs/>
                <w:color w:val="172B44"/>
              </w:rPr>
              <w:t>x</w:t>
            </w:r>
          </w:p>
        </w:tc>
        <w:tc>
          <w:tcPr>
            <w:tcW w:w="2174" w:type="dxa"/>
            <w:tcBorders>
              <w:top w:val="nil"/>
              <w:left w:val="single" w:sz="4" w:space="0" w:color="auto"/>
              <w:bottom w:val="nil"/>
              <w:right w:val="nil"/>
            </w:tcBorders>
            <w:vAlign w:val="center"/>
          </w:tcPr>
          <w:p w14:paraId="09CFEEDE" w14:textId="77777777" w:rsidR="00777889" w:rsidRPr="00A1363C" w:rsidRDefault="00777889" w:rsidP="0054177C">
            <w:pPr>
              <w:pStyle w:val="Brdtekst"/>
              <w:rPr>
                <w:rFonts w:ascii="Helvetica" w:hAnsi="Helvetica" w:cs="Helvetica"/>
              </w:rPr>
            </w:pPr>
            <w:r w:rsidRPr="00A1363C">
              <w:rPr>
                <w:rFonts w:ascii="Helvetica" w:hAnsi="Helvetica" w:cs="Helvetica"/>
              </w:rPr>
              <w:t>Praktisk</w:t>
            </w:r>
          </w:p>
        </w:tc>
      </w:tr>
      <w:tr w:rsidR="00777889" w:rsidRPr="00A1363C" w14:paraId="45F25D12" w14:textId="77777777" w:rsidTr="00BF2EB2">
        <w:trPr>
          <w:trHeight w:val="274"/>
        </w:trPr>
        <w:tc>
          <w:tcPr>
            <w:tcW w:w="8313" w:type="dxa"/>
            <w:gridSpan w:val="9"/>
            <w:tcBorders>
              <w:top w:val="nil"/>
              <w:left w:val="nil"/>
              <w:bottom w:val="nil"/>
              <w:right w:val="nil"/>
            </w:tcBorders>
            <w:vAlign w:val="center"/>
          </w:tcPr>
          <w:p w14:paraId="142E0E96"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Helvetica"/>
                <w:bCs/>
                <w:color w:val="172B44"/>
              </w:rPr>
            </w:pPr>
          </w:p>
        </w:tc>
      </w:tr>
      <w:tr w:rsidR="00777889" w:rsidRPr="00A1363C" w14:paraId="1BF068DC" w14:textId="77777777" w:rsidTr="00BF2EB2">
        <w:trPr>
          <w:gridAfter w:val="1"/>
          <w:wAfter w:w="521" w:type="dxa"/>
          <w:trHeight w:val="274"/>
        </w:trPr>
        <w:tc>
          <w:tcPr>
            <w:tcW w:w="378" w:type="dxa"/>
            <w:tcBorders>
              <w:top w:val="single" w:sz="4" w:space="0" w:color="auto"/>
              <w:bottom w:val="single" w:sz="4" w:space="0" w:color="auto"/>
            </w:tcBorders>
            <w:vAlign w:val="center"/>
          </w:tcPr>
          <w:p w14:paraId="7DE94770"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ind w:right="-688"/>
              <w:rPr>
                <w:rFonts w:ascii="Helvetica" w:eastAsia="Arial Unicode MS" w:hAnsi="Helvetica" w:cs="Helvetica"/>
                <w:b/>
                <w:bCs/>
                <w:color w:val="172B44"/>
              </w:rPr>
            </w:pPr>
          </w:p>
        </w:tc>
        <w:tc>
          <w:tcPr>
            <w:tcW w:w="1932" w:type="dxa"/>
            <w:tcBorders>
              <w:top w:val="nil"/>
              <w:bottom w:val="nil"/>
            </w:tcBorders>
            <w:vAlign w:val="center"/>
          </w:tcPr>
          <w:p w14:paraId="796693F6" w14:textId="77777777" w:rsidR="00777889" w:rsidRPr="00A1363C" w:rsidRDefault="00777889" w:rsidP="0054177C">
            <w:pPr>
              <w:pStyle w:val="Brdtekst"/>
              <w:rPr>
                <w:rFonts w:ascii="Helvetica" w:hAnsi="Helvetica" w:cs="Helvetica"/>
              </w:rPr>
            </w:pPr>
            <w:r w:rsidRPr="00A1363C">
              <w:rPr>
                <w:rFonts w:ascii="Helvetica" w:hAnsi="Helvetica" w:cs="Helvetica"/>
              </w:rPr>
              <w:t>Andet</w:t>
            </w:r>
          </w:p>
        </w:tc>
        <w:tc>
          <w:tcPr>
            <w:tcW w:w="5482" w:type="dxa"/>
            <w:gridSpan w:val="6"/>
            <w:tcBorders>
              <w:top w:val="single" w:sz="4" w:space="0" w:color="auto"/>
              <w:bottom w:val="single" w:sz="4" w:space="0" w:color="auto"/>
              <w:right w:val="single" w:sz="4" w:space="0" w:color="auto"/>
            </w:tcBorders>
            <w:vAlign w:val="center"/>
          </w:tcPr>
          <w:p w14:paraId="6F47435E"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Helvetica"/>
                <w:bCs/>
                <w:color w:val="172B44"/>
              </w:rPr>
            </w:pPr>
          </w:p>
        </w:tc>
      </w:tr>
      <w:tr w:rsidR="00777889" w:rsidRPr="00A1363C" w14:paraId="697C60FA" w14:textId="77777777" w:rsidTr="00BF2EB2">
        <w:trPr>
          <w:gridAfter w:val="1"/>
          <w:wAfter w:w="521" w:type="dxa"/>
          <w:trHeight w:val="274"/>
        </w:trPr>
        <w:tc>
          <w:tcPr>
            <w:tcW w:w="378" w:type="dxa"/>
            <w:tcBorders>
              <w:top w:val="single" w:sz="4" w:space="0" w:color="auto"/>
              <w:left w:val="nil"/>
              <w:bottom w:val="single" w:sz="4" w:space="0" w:color="auto"/>
              <w:right w:val="nil"/>
            </w:tcBorders>
            <w:vAlign w:val="center"/>
          </w:tcPr>
          <w:p w14:paraId="70F36F33"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Helvetica"/>
                <w:b/>
                <w:bCs/>
                <w:color w:val="172B44"/>
              </w:rPr>
            </w:pPr>
          </w:p>
        </w:tc>
        <w:tc>
          <w:tcPr>
            <w:tcW w:w="1932" w:type="dxa"/>
            <w:tcBorders>
              <w:top w:val="nil"/>
              <w:left w:val="nil"/>
              <w:bottom w:val="nil"/>
              <w:right w:val="nil"/>
            </w:tcBorders>
            <w:vAlign w:val="center"/>
          </w:tcPr>
          <w:p w14:paraId="45FDE8F8"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Helvetica"/>
                <w:bCs/>
                <w:color w:val="172B44"/>
              </w:rPr>
            </w:pPr>
          </w:p>
        </w:tc>
        <w:tc>
          <w:tcPr>
            <w:tcW w:w="5482" w:type="dxa"/>
            <w:gridSpan w:val="6"/>
            <w:tcBorders>
              <w:top w:val="nil"/>
              <w:left w:val="nil"/>
              <w:bottom w:val="nil"/>
              <w:right w:val="nil"/>
            </w:tcBorders>
            <w:vAlign w:val="center"/>
          </w:tcPr>
          <w:p w14:paraId="38DF4C3C"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Helvetica"/>
                <w:bCs/>
                <w:color w:val="172B44"/>
              </w:rPr>
            </w:pPr>
          </w:p>
        </w:tc>
      </w:tr>
      <w:tr w:rsidR="00777889" w:rsidRPr="00A1363C" w14:paraId="5E11D34B" w14:textId="77777777" w:rsidTr="00BF2EB2">
        <w:trPr>
          <w:gridAfter w:val="1"/>
          <w:wAfter w:w="521" w:type="dxa"/>
          <w:trHeight w:val="274"/>
        </w:trPr>
        <w:tc>
          <w:tcPr>
            <w:tcW w:w="378" w:type="dxa"/>
            <w:tcBorders>
              <w:top w:val="single" w:sz="4" w:space="0" w:color="auto"/>
            </w:tcBorders>
            <w:vAlign w:val="center"/>
          </w:tcPr>
          <w:p w14:paraId="63A14616" w14:textId="77777777" w:rsidR="00777889" w:rsidRPr="00A1363C" w:rsidRDefault="00777889" w:rsidP="0054177C">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Helvetica"/>
                <w:b/>
                <w:bCs/>
                <w:color w:val="172B44"/>
              </w:rPr>
            </w:pPr>
          </w:p>
        </w:tc>
        <w:tc>
          <w:tcPr>
            <w:tcW w:w="7414" w:type="dxa"/>
            <w:gridSpan w:val="7"/>
            <w:tcBorders>
              <w:top w:val="nil"/>
              <w:bottom w:val="nil"/>
              <w:right w:val="nil"/>
            </w:tcBorders>
            <w:vAlign w:val="center"/>
          </w:tcPr>
          <w:p w14:paraId="3D0AB014" w14:textId="77777777" w:rsidR="00777889" w:rsidRPr="00A1363C" w:rsidRDefault="00777889" w:rsidP="0054177C">
            <w:pPr>
              <w:pStyle w:val="Brdtekst"/>
              <w:rPr>
                <w:rFonts w:ascii="Helvetica" w:hAnsi="Helvetica" w:cs="Helvetica"/>
              </w:rPr>
            </w:pPr>
            <w:r w:rsidRPr="00A1363C">
              <w:rPr>
                <w:rFonts w:ascii="Helvetica" w:hAnsi="Helvetica" w:cs="Helvetica"/>
              </w:rPr>
              <w:t xml:space="preserve">Særlig prøve for fjernundervisning </w:t>
            </w:r>
          </w:p>
        </w:tc>
      </w:tr>
    </w:tbl>
    <w:p w14:paraId="6CE3D0E4" w14:textId="77777777" w:rsidR="00777889" w:rsidRPr="00A1363C" w:rsidRDefault="00777889" w:rsidP="0054177C">
      <w:pPr>
        <w:pStyle w:val="Standard"/>
        <w:tabs>
          <w:tab w:val="left" w:pos="1779"/>
        </w:tabs>
        <w:ind w:right="6"/>
        <w:rPr>
          <w:rFonts w:ascii="Helvetica" w:eastAsia="Helvetica" w:hAnsi="Helvetica" w:cs="Helvetica"/>
          <w:b/>
          <w:bCs/>
          <w:szCs w:val="24"/>
        </w:rPr>
      </w:pPr>
    </w:p>
    <w:p w14:paraId="7AD1A333" w14:textId="77777777" w:rsidR="00777889" w:rsidRPr="00A1363C" w:rsidRDefault="00777889" w:rsidP="0054177C">
      <w:pPr>
        <w:pStyle w:val="Standard"/>
        <w:tabs>
          <w:tab w:val="left" w:pos="1779"/>
        </w:tabs>
        <w:ind w:left="142" w:right="6" w:hanging="142"/>
        <w:rPr>
          <w:rFonts w:ascii="Helvetica" w:eastAsia="Helvetica" w:hAnsi="Helvetica" w:cs="Helvetica"/>
          <w:b/>
          <w:bCs/>
          <w:szCs w:val="24"/>
        </w:rPr>
      </w:pPr>
      <w:r w:rsidRPr="00A1363C">
        <w:rPr>
          <w:rFonts w:ascii="Helvetica" w:eastAsia="Helvetica" w:hAnsi="Helvetica" w:cs="Helvetica"/>
          <w:b/>
          <w:bCs/>
          <w:szCs w:val="24"/>
        </w:rPr>
        <w:t>Prøveform</w:t>
      </w:r>
    </w:p>
    <w:p w14:paraId="576EDCC7" w14:textId="77777777" w:rsidR="00777889" w:rsidRPr="00A1363C" w:rsidRDefault="00777889" w:rsidP="0054177C">
      <w:pPr>
        <w:pStyle w:val="Standard"/>
        <w:tabs>
          <w:tab w:val="left" w:pos="1779"/>
        </w:tabs>
        <w:ind w:right="6"/>
        <w:rPr>
          <w:rFonts w:ascii="Helvetica" w:eastAsia="Helvetica" w:hAnsi="Helvetica" w:cs="Helvetica"/>
          <w:b/>
          <w:bCs/>
          <w:szCs w:val="24"/>
        </w:rPr>
      </w:pPr>
    </w:p>
    <w:p w14:paraId="5318A4DE" w14:textId="77777777" w:rsidR="00777889" w:rsidRPr="00A1363C" w:rsidRDefault="00777889" w:rsidP="0054177C">
      <w:pPr>
        <w:pStyle w:val="Standard"/>
        <w:tabs>
          <w:tab w:val="left" w:pos="1779"/>
        </w:tabs>
        <w:ind w:right="6"/>
        <w:rPr>
          <w:rFonts w:ascii="Helvetica" w:eastAsia="Helvetica" w:hAnsi="Helvetica" w:cs="Helvetica"/>
          <w:b/>
          <w:bCs/>
          <w:szCs w:val="24"/>
        </w:rPr>
      </w:pPr>
    </w:p>
    <w:p w14:paraId="7379CC09" w14:textId="77777777" w:rsidR="00777889" w:rsidRPr="00A1363C" w:rsidRDefault="00777889" w:rsidP="0054177C">
      <w:pPr>
        <w:pStyle w:val="Standard"/>
        <w:tabs>
          <w:tab w:val="left" w:pos="1779"/>
        </w:tabs>
        <w:ind w:right="6"/>
        <w:rPr>
          <w:rFonts w:ascii="Helvetica" w:eastAsia="Helvetica" w:hAnsi="Helvetica" w:cs="Helvetica"/>
          <w:b/>
          <w:bCs/>
          <w:szCs w:val="24"/>
        </w:rPr>
      </w:pPr>
    </w:p>
    <w:p w14:paraId="22956AFC" w14:textId="77777777" w:rsidR="00777889" w:rsidRPr="00A1363C" w:rsidRDefault="00777889" w:rsidP="0054177C">
      <w:pPr>
        <w:pStyle w:val="Standard"/>
        <w:tabs>
          <w:tab w:val="left" w:pos="1779"/>
        </w:tabs>
        <w:ind w:right="6"/>
        <w:rPr>
          <w:rFonts w:ascii="Helvetica" w:eastAsia="Helvetica" w:hAnsi="Helvetica" w:cs="Helvetica"/>
          <w:b/>
          <w:bCs/>
          <w:szCs w:val="24"/>
        </w:rPr>
      </w:pPr>
    </w:p>
    <w:p w14:paraId="593606CF" w14:textId="77777777" w:rsidR="00777889" w:rsidRPr="00A1363C" w:rsidRDefault="00777889" w:rsidP="0054177C">
      <w:pPr>
        <w:pStyle w:val="Brdtekst"/>
        <w:rPr>
          <w:rFonts w:ascii="Helvetica" w:hAnsi="Helvetica" w:cs="Helvetica"/>
        </w:rPr>
      </w:pPr>
    </w:p>
    <w:p w14:paraId="08B0150F" w14:textId="77777777" w:rsidR="00777889" w:rsidRPr="00A1363C" w:rsidRDefault="00777889" w:rsidP="0054177C">
      <w:pPr>
        <w:pStyle w:val="Standard"/>
        <w:ind w:right="6"/>
        <w:rPr>
          <w:rFonts w:ascii="Helvetica" w:eastAsia="Arial Unicode MS" w:hAnsi="Helvetica" w:cs="Helvetica"/>
          <w:b/>
          <w:bCs/>
          <w:szCs w:val="24"/>
        </w:rPr>
      </w:pPr>
      <w:r w:rsidRPr="00A1363C">
        <w:rPr>
          <w:rFonts w:ascii="Helvetica" w:eastAsia="Arial Unicode MS" w:hAnsi="Helvetica" w:cs="Helvetica"/>
          <w:b/>
          <w:bCs/>
          <w:szCs w:val="24"/>
        </w:rPr>
        <w:t>AMU-mål</w:t>
      </w:r>
    </w:p>
    <w:p w14:paraId="66249C77" w14:textId="77777777" w:rsidR="00777889" w:rsidRPr="00777889" w:rsidRDefault="00777889" w:rsidP="0054177C">
      <w:pPr>
        <w:pStyle w:val="Standard"/>
        <w:ind w:right="6"/>
        <w:rPr>
          <w:rFonts w:ascii="Helvetica" w:eastAsia="Arial Unicode MS" w:hAnsi="Helvetica" w:cs="Helvetica"/>
          <w:bCs/>
          <w:sz w:val="22"/>
        </w:rPr>
      </w:pPr>
      <w:r w:rsidRPr="00777889">
        <w:rPr>
          <w:rFonts w:ascii="Helvetica" w:eastAsia="Arial Unicode MS" w:hAnsi="Helvetica" w:cs="Helvetica"/>
          <w:bCs/>
          <w:sz w:val="22"/>
        </w:rPr>
        <w:t>(AMU-målet sættes ind)</w:t>
      </w:r>
    </w:p>
    <w:p w14:paraId="68C7FE58" w14:textId="2C748CB1" w:rsidR="00777889" w:rsidRPr="00A1363C" w:rsidRDefault="00777889" w:rsidP="0054177C">
      <w:pPr>
        <w:pStyle w:val="Standard"/>
        <w:ind w:right="6"/>
        <w:rPr>
          <w:rFonts w:ascii="Helvetica" w:eastAsia="Arial Unicode MS" w:hAnsi="Helvetica" w:cs="Helvetica"/>
          <w:b/>
          <w:bCs/>
          <w:szCs w:val="24"/>
        </w:rPr>
      </w:pPr>
      <w:r>
        <w:rPr>
          <w:rFonts w:ascii="Helvetica" w:eastAsia="Arial Unicode MS" w:hAnsi="Helvetica" w:cs="Helvetica"/>
          <w:b/>
          <w:bCs/>
          <w:szCs w:val="24"/>
        </w:rPr>
        <w:br/>
      </w:r>
      <w:r w:rsidRPr="00A1363C">
        <w:rPr>
          <w:rFonts w:ascii="Helvetica" w:eastAsia="Arial Unicode MS" w:hAnsi="Helvetica" w:cs="Helvetica"/>
          <w:b/>
          <w:bCs/>
          <w:szCs w:val="24"/>
        </w:rPr>
        <w:t>Begrundelse for valg af prøveform</w:t>
      </w:r>
    </w:p>
    <w:p w14:paraId="5B755640" w14:textId="77777777" w:rsidR="00777889" w:rsidRPr="0054177C" w:rsidRDefault="00777889" w:rsidP="0054177C">
      <w:pPr>
        <w:rPr>
          <w:rFonts w:cs="Helvetica"/>
          <w:i/>
        </w:rPr>
      </w:pPr>
      <w:r w:rsidRPr="0054177C">
        <w:rPr>
          <w:rFonts w:cs="Helvetica"/>
        </w:rPr>
        <w:t>(Forklar hvorfor denne prøve er valgt, uddyb gerne med lidt om målgruppen og længde af kursus, hvis det har relevans)</w:t>
      </w:r>
    </w:p>
    <w:p w14:paraId="62F49BFF" w14:textId="0E463E2B" w:rsidR="00777889" w:rsidRPr="00154104" w:rsidRDefault="00777889" w:rsidP="00154104">
      <w:pPr>
        <w:rPr>
          <w:rFonts w:cs="Helvetica"/>
          <w:sz w:val="24"/>
          <w:szCs w:val="24"/>
        </w:rPr>
      </w:pPr>
      <w:r>
        <w:rPr>
          <w:rFonts w:cs="Helvetica"/>
          <w:sz w:val="24"/>
          <w:szCs w:val="24"/>
        </w:rPr>
        <w:br/>
      </w:r>
      <w:r w:rsidRPr="00154104">
        <w:rPr>
          <w:rFonts w:cs="Helvetica"/>
          <w:sz w:val="24"/>
          <w:szCs w:val="24"/>
        </w:rPr>
        <w:t>Eksempel:</w:t>
      </w:r>
    </w:p>
    <w:p w14:paraId="5D117414" w14:textId="5D99FF2C" w:rsidR="00777889" w:rsidRPr="0054177C" w:rsidRDefault="00777889" w:rsidP="0054177C">
      <w:pPr>
        <w:rPr>
          <w:rFonts w:cs="Helvetica"/>
        </w:rPr>
      </w:pPr>
      <w:r w:rsidRPr="0054177C">
        <w:rPr>
          <w:rFonts w:cs="Helvetica"/>
        </w:rPr>
        <w:t>Case med opgaver, hvor deltageren løbende præsenteres for uddrag heraf som baggrund for løsning af opgaver fungerer som en naturlig og integreret del af undervisningen. Samtidig kan casen tilpasses målgruppen. CMS-systemet der anvendes i undervisningen, kan desuden variere, da en praktisk prøve vil være systemuafhængig.</w:t>
      </w:r>
    </w:p>
    <w:p w14:paraId="019F196F" w14:textId="77777777" w:rsidR="00777889" w:rsidRPr="00A1363C" w:rsidRDefault="00777889" w:rsidP="0054177C">
      <w:pPr>
        <w:rPr>
          <w:rFonts w:cs="Helvetica"/>
          <w:lang w:eastAsia="da-DK"/>
        </w:rPr>
      </w:pPr>
    </w:p>
    <w:p w14:paraId="4F9F5598" w14:textId="77777777" w:rsidR="00777889" w:rsidRPr="0054177C" w:rsidRDefault="00777889" w:rsidP="0054177C">
      <w:pPr>
        <w:rPr>
          <w:rFonts w:cs="Helvetica"/>
          <w:b/>
          <w:bCs/>
          <w:sz w:val="24"/>
          <w:szCs w:val="24"/>
        </w:rPr>
      </w:pPr>
      <w:r w:rsidRPr="0054177C">
        <w:rPr>
          <w:rFonts w:cs="Helvetica"/>
          <w:b/>
          <w:bCs/>
          <w:sz w:val="24"/>
          <w:szCs w:val="24"/>
        </w:rPr>
        <w:t xml:space="preserve">Nedbrydning af AMU-mål samt vægtning </w:t>
      </w:r>
    </w:p>
    <w:p w14:paraId="2EA390BF" w14:textId="77777777" w:rsidR="00777889" w:rsidRPr="0054177C" w:rsidRDefault="00777889" w:rsidP="0054177C">
      <w:pPr>
        <w:rPr>
          <w:rFonts w:cs="Helvetica"/>
          <w:i/>
        </w:rPr>
      </w:pPr>
      <w:r w:rsidRPr="0054177C">
        <w:rPr>
          <w:rFonts w:cs="Helvetica"/>
        </w:rPr>
        <w:t>(Indsæt tabel med nedbrydning af AMU-målet til Delmål -&gt; Læringsmål -&gt; Testmål</w:t>
      </w:r>
    </w:p>
    <w:p w14:paraId="53F4BD3C" w14:textId="77777777" w:rsidR="00777889" w:rsidRPr="00A1363C" w:rsidRDefault="00777889" w:rsidP="0054177C">
      <w:pPr>
        <w:rPr>
          <w:rFonts w:cs="Helvetica"/>
          <w:lang w:eastAsia="da-DK"/>
        </w:rPr>
      </w:pPr>
      <w:r w:rsidRPr="00A1363C">
        <w:rPr>
          <w:rFonts w:cs="Helvetica"/>
          <w:lang w:eastAsia="da-DK"/>
        </w:rPr>
        <w:t>Hvad fylder hvad (fordeling af %), og hvilke point kan man score på de forskellige spørgsmål)</w:t>
      </w:r>
    </w:p>
    <w:p w14:paraId="51DA2EE8" w14:textId="77777777" w:rsidR="00777889" w:rsidRPr="00A1363C" w:rsidRDefault="00777889" w:rsidP="0054177C">
      <w:pPr>
        <w:rPr>
          <w:rFonts w:eastAsia="Calibri" w:cs="Helvetica"/>
          <w:b/>
          <w:i/>
        </w:rPr>
      </w:pPr>
      <w:r w:rsidRPr="00A1363C">
        <w:rPr>
          <w:rFonts w:eastAsia="Calibri" w:cs="Helvetica"/>
          <w:b/>
          <w:i/>
        </w:rPr>
        <w:lastRenderedPageBreak/>
        <w:t>Eksempel:</w:t>
      </w:r>
    </w:p>
    <w:tbl>
      <w:tblPr>
        <w:tblW w:w="96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2820"/>
        <w:gridCol w:w="1985"/>
        <w:gridCol w:w="3685"/>
        <w:gridCol w:w="1128"/>
      </w:tblGrid>
      <w:tr w:rsidR="00777889" w:rsidRPr="00A1363C" w14:paraId="10D1FA17" w14:textId="77777777" w:rsidTr="00BF2EB2">
        <w:tc>
          <w:tcPr>
            <w:tcW w:w="2820" w:type="dxa"/>
            <w:shd w:val="clear" w:color="auto" w:fill="000000"/>
            <w:tcMar>
              <w:top w:w="0" w:type="dxa"/>
              <w:left w:w="108" w:type="dxa"/>
              <w:bottom w:w="0" w:type="dxa"/>
              <w:right w:w="108" w:type="dxa"/>
            </w:tcMar>
            <w:hideMark/>
          </w:tcPr>
          <w:p w14:paraId="3A46595E" w14:textId="77777777" w:rsidR="00777889" w:rsidRPr="00A1363C" w:rsidRDefault="00777889" w:rsidP="0054177C">
            <w:pPr>
              <w:rPr>
                <w:rFonts w:eastAsia="Calibri" w:cs="Helvetica"/>
                <w:b/>
                <w:i/>
              </w:rPr>
            </w:pPr>
            <w:r w:rsidRPr="00A1363C">
              <w:rPr>
                <w:rFonts w:eastAsia="Calibri" w:cs="Helvetica"/>
                <w:b/>
                <w:i/>
              </w:rPr>
              <w:t>Kursusmål/</w:t>
            </w:r>
          </w:p>
          <w:p w14:paraId="37DF31E2" w14:textId="77777777" w:rsidR="00777889" w:rsidRPr="00A1363C" w:rsidRDefault="00777889" w:rsidP="0054177C">
            <w:pPr>
              <w:rPr>
                <w:rFonts w:eastAsia="Calibri" w:cs="Helvetica"/>
                <w:b/>
                <w:i/>
              </w:rPr>
            </w:pPr>
            <w:r w:rsidRPr="00A1363C">
              <w:rPr>
                <w:rFonts w:eastAsia="Calibri" w:cs="Helvetica"/>
                <w:b/>
                <w:i/>
              </w:rPr>
              <w:t>Læringsemne</w:t>
            </w:r>
          </w:p>
        </w:tc>
        <w:tc>
          <w:tcPr>
            <w:tcW w:w="1985" w:type="dxa"/>
            <w:shd w:val="clear" w:color="auto" w:fill="000000"/>
            <w:tcMar>
              <w:top w:w="0" w:type="dxa"/>
              <w:left w:w="108" w:type="dxa"/>
              <w:bottom w:w="0" w:type="dxa"/>
              <w:right w:w="108" w:type="dxa"/>
            </w:tcMar>
          </w:tcPr>
          <w:p w14:paraId="08897090" w14:textId="77777777" w:rsidR="00777889" w:rsidRPr="00A1363C" w:rsidRDefault="00777889" w:rsidP="0054177C">
            <w:pPr>
              <w:rPr>
                <w:rFonts w:eastAsia="Calibri" w:cs="Helvetica"/>
                <w:b/>
                <w:i/>
                <w:color w:val="FFFFFF"/>
              </w:rPr>
            </w:pPr>
            <w:r w:rsidRPr="00A1363C">
              <w:rPr>
                <w:rFonts w:eastAsia="Calibri" w:cs="Helvetica"/>
                <w:b/>
                <w:i/>
                <w:color w:val="FFFFFF"/>
              </w:rPr>
              <w:t xml:space="preserve">Case-tema </w:t>
            </w:r>
          </w:p>
          <w:p w14:paraId="1BB00667" w14:textId="77777777" w:rsidR="00777889" w:rsidRPr="00A1363C" w:rsidRDefault="00777889" w:rsidP="0054177C">
            <w:pPr>
              <w:rPr>
                <w:rFonts w:eastAsia="Calibri" w:cs="Helvetica"/>
                <w:b/>
                <w:i/>
                <w:color w:val="FFFFFF"/>
              </w:rPr>
            </w:pPr>
            <w:r w:rsidRPr="00A1363C">
              <w:rPr>
                <w:rFonts w:eastAsia="Calibri" w:cs="Helvetica"/>
                <w:b/>
                <w:i/>
                <w:color w:val="FFFFFF"/>
              </w:rPr>
              <w:t>(kritisk læringsmål)</w:t>
            </w:r>
          </w:p>
        </w:tc>
        <w:tc>
          <w:tcPr>
            <w:tcW w:w="3685" w:type="dxa"/>
            <w:shd w:val="clear" w:color="auto" w:fill="000000"/>
            <w:tcMar>
              <w:top w:w="0" w:type="dxa"/>
              <w:left w:w="108" w:type="dxa"/>
              <w:bottom w:w="0" w:type="dxa"/>
              <w:right w:w="108" w:type="dxa"/>
            </w:tcMar>
          </w:tcPr>
          <w:p w14:paraId="4AF258D6" w14:textId="77777777" w:rsidR="00777889" w:rsidRPr="00A1363C" w:rsidRDefault="00777889" w:rsidP="0054177C">
            <w:pPr>
              <w:rPr>
                <w:rFonts w:eastAsia="Calibri" w:cs="Helvetica"/>
                <w:b/>
                <w:i/>
                <w:color w:val="FFFFFF"/>
              </w:rPr>
            </w:pPr>
            <w:r w:rsidRPr="00A1363C">
              <w:rPr>
                <w:rFonts w:eastAsia="Calibri" w:cs="Helvetica"/>
                <w:b/>
                <w:i/>
                <w:color w:val="FFFFFF"/>
              </w:rPr>
              <w:t>Case-opgaver</w:t>
            </w:r>
          </w:p>
        </w:tc>
        <w:tc>
          <w:tcPr>
            <w:tcW w:w="1128" w:type="dxa"/>
            <w:shd w:val="clear" w:color="auto" w:fill="000000"/>
            <w:tcMar>
              <w:top w:w="0" w:type="dxa"/>
              <w:left w:w="108" w:type="dxa"/>
              <w:bottom w:w="0" w:type="dxa"/>
              <w:right w:w="108" w:type="dxa"/>
            </w:tcMar>
          </w:tcPr>
          <w:p w14:paraId="4E46E527" w14:textId="77777777" w:rsidR="00777889" w:rsidRPr="00A1363C" w:rsidRDefault="00777889" w:rsidP="0054177C">
            <w:pPr>
              <w:jc w:val="center"/>
              <w:rPr>
                <w:rFonts w:eastAsia="Calibri" w:cs="Helvetica"/>
                <w:b/>
                <w:i/>
                <w:color w:val="FFFFFF"/>
              </w:rPr>
            </w:pPr>
            <w:r w:rsidRPr="00A1363C">
              <w:rPr>
                <w:rFonts w:eastAsia="Calibri" w:cs="Helvetica"/>
                <w:b/>
                <w:i/>
                <w:color w:val="FFFFFF"/>
              </w:rPr>
              <w:t>Point</w:t>
            </w:r>
          </w:p>
        </w:tc>
      </w:tr>
      <w:tr w:rsidR="00777889" w:rsidRPr="00A1363C" w14:paraId="221176F6" w14:textId="77777777" w:rsidTr="00BF2EB2">
        <w:trPr>
          <w:trHeight w:val="704"/>
        </w:trPr>
        <w:tc>
          <w:tcPr>
            <w:tcW w:w="2820" w:type="dxa"/>
            <w:vMerge w:val="restart"/>
            <w:shd w:val="clear" w:color="auto" w:fill="000000"/>
            <w:tcMar>
              <w:top w:w="0" w:type="dxa"/>
              <w:left w:w="108" w:type="dxa"/>
              <w:bottom w:w="0" w:type="dxa"/>
              <w:right w:w="108" w:type="dxa"/>
            </w:tcMar>
          </w:tcPr>
          <w:p w14:paraId="6273ED90" w14:textId="77777777" w:rsidR="00777889" w:rsidRPr="00A1363C" w:rsidRDefault="00777889" w:rsidP="0054177C">
            <w:pPr>
              <w:rPr>
                <w:rFonts w:eastAsia="Calibri" w:cs="Helvetica"/>
                <w:b/>
                <w:i/>
              </w:rPr>
            </w:pPr>
            <w:r w:rsidRPr="00A1363C">
              <w:rPr>
                <w:rFonts w:eastAsia="Calibri" w:cs="Helvetica"/>
                <w:b/>
                <w:i/>
              </w:rPr>
              <w:t xml:space="preserve">Deltageren kan fremstille mindre hjemmesider ved hjælp af en Content Management System (CMS), som på grund af sin underliggende database og sit særlige redigeringsværktøj er enkelt for andre brugere herefter at redigere indhold i. </w:t>
            </w:r>
          </w:p>
        </w:tc>
        <w:tc>
          <w:tcPr>
            <w:tcW w:w="1985" w:type="dxa"/>
            <w:vMerge w:val="restart"/>
            <w:shd w:val="clear" w:color="auto" w:fill="D0CECE"/>
            <w:tcMar>
              <w:top w:w="0" w:type="dxa"/>
              <w:left w:w="108" w:type="dxa"/>
              <w:bottom w:w="0" w:type="dxa"/>
              <w:right w:w="108" w:type="dxa"/>
            </w:tcMar>
          </w:tcPr>
          <w:p w14:paraId="146DA9C5" w14:textId="77777777" w:rsidR="00777889" w:rsidRPr="00A1363C" w:rsidRDefault="00777889" w:rsidP="0054177C">
            <w:pPr>
              <w:rPr>
                <w:rFonts w:eastAsia="Calibri" w:cs="Helvetica"/>
                <w:i/>
              </w:rPr>
            </w:pPr>
            <w:r w:rsidRPr="00A1363C">
              <w:rPr>
                <w:rFonts w:eastAsia="Calibri" w:cs="Helvetica"/>
                <w:i/>
              </w:rPr>
              <w:t>Opret hjemmesidens grundlæggende elementer</w:t>
            </w:r>
          </w:p>
        </w:tc>
        <w:tc>
          <w:tcPr>
            <w:tcW w:w="3685" w:type="dxa"/>
            <w:shd w:val="clear" w:color="auto" w:fill="D0CECE"/>
            <w:tcMar>
              <w:top w:w="0" w:type="dxa"/>
              <w:left w:w="108" w:type="dxa"/>
              <w:bottom w:w="0" w:type="dxa"/>
              <w:right w:w="108" w:type="dxa"/>
            </w:tcMar>
          </w:tcPr>
          <w:p w14:paraId="4E16B917" w14:textId="77777777" w:rsidR="00777889" w:rsidRPr="00A1363C" w:rsidRDefault="00777889" w:rsidP="0054177C">
            <w:pPr>
              <w:rPr>
                <w:rFonts w:eastAsia="Calibri" w:cs="Helvetica"/>
                <w:i/>
              </w:rPr>
            </w:pPr>
            <w:r w:rsidRPr="00A1363C">
              <w:rPr>
                <w:rFonts w:eastAsia="Calibri" w:cs="Helvetica"/>
                <w:i/>
              </w:rPr>
              <w:t>Opret en hjemmeside</w:t>
            </w:r>
          </w:p>
          <w:p w14:paraId="58C78EFB" w14:textId="77777777" w:rsidR="00777889" w:rsidRPr="00A1363C" w:rsidRDefault="00777889" w:rsidP="00180FC9">
            <w:pPr>
              <w:numPr>
                <w:ilvl w:val="0"/>
                <w:numId w:val="32"/>
              </w:numPr>
              <w:spacing w:before="0" w:after="0"/>
              <w:contextualSpacing/>
              <w:rPr>
                <w:rFonts w:eastAsia="Calibri" w:cs="Helvetica"/>
                <w:i/>
              </w:rPr>
            </w:pPr>
            <w:r w:rsidRPr="00A1363C">
              <w:rPr>
                <w:rFonts w:eastAsia="Calibri" w:cs="Helvetica"/>
                <w:i/>
              </w:rPr>
              <w:t>Opdater sidens titel</w:t>
            </w:r>
          </w:p>
          <w:p w14:paraId="7AC51509" w14:textId="77777777" w:rsidR="00777889" w:rsidRPr="00A1363C" w:rsidRDefault="00777889" w:rsidP="00180FC9">
            <w:pPr>
              <w:numPr>
                <w:ilvl w:val="0"/>
                <w:numId w:val="32"/>
              </w:numPr>
              <w:spacing w:before="0" w:after="0"/>
              <w:contextualSpacing/>
              <w:rPr>
                <w:rFonts w:eastAsia="Calibri" w:cs="Helvetica"/>
                <w:i/>
              </w:rPr>
            </w:pPr>
            <w:r w:rsidRPr="00A1363C">
              <w:rPr>
                <w:rFonts w:eastAsia="Calibri" w:cs="Helvetica"/>
                <w:i/>
              </w:rPr>
              <w:t>Opdater sidens tagline</w:t>
            </w:r>
          </w:p>
        </w:tc>
        <w:tc>
          <w:tcPr>
            <w:tcW w:w="1128" w:type="dxa"/>
            <w:shd w:val="clear" w:color="auto" w:fill="D0CECE"/>
            <w:tcMar>
              <w:top w:w="0" w:type="dxa"/>
              <w:left w:w="108" w:type="dxa"/>
              <w:bottom w:w="0" w:type="dxa"/>
              <w:right w:w="108" w:type="dxa"/>
            </w:tcMar>
          </w:tcPr>
          <w:p w14:paraId="75C50303" w14:textId="77777777" w:rsidR="00777889" w:rsidRPr="00A1363C" w:rsidRDefault="00777889" w:rsidP="0054177C">
            <w:pPr>
              <w:jc w:val="center"/>
              <w:rPr>
                <w:rFonts w:eastAsia="Calibri" w:cs="Helvetica"/>
                <w:i/>
              </w:rPr>
            </w:pPr>
            <w:r w:rsidRPr="00A1363C">
              <w:rPr>
                <w:rFonts w:eastAsia="Calibri" w:cs="Helvetica"/>
                <w:i/>
              </w:rPr>
              <w:t>2</w:t>
            </w:r>
          </w:p>
        </w:tc>
      </w:tr>
      <w:tr w:rsidR="00777889" w:rsidRPr="00A1363C" w14:paraId="0CD6248E" w14:textId="77777777" w:rsidTr="00BF2EB2">
        <w:trPr>
          <w:trHeight w:val="703"/>
        </w:trPr>
        <w:tc>
          <w:tcPr>
            <w:tcW w:w="2820" w:type="dxa"/>
            <w:vMerge/>
            <w:shd w:val="clear" w:color="auto" w:fill="000000"/>
            <w:tcMar>
              <w:top w:w="0" w:type="dxa"/>
              <w:left w:w="108" w:type="dxa"/>
              <w:bottom w:w="0" w:type="dxa"/>
              <w:right w:w="108" w:type="dxa"/>
            </w:tcMar>
          </w:tcPr>
          <w:p w14:paraId="130D925D" w14:textId="77777777" w:rsidR="00777889" w:rsidRPr="00A1363C" w:rsidRDefault="00777889" w:rsidP="0054177C">
            <w:pPr>
              <w:rPr>
                <w:rFonts w:eastAsia="Calibri" w:cs="Helvetica"/>
                <w:b/>
                <w:i/>
              </w:rPr>
            </w:pPr>
          </w:p>
        </w:tc>
        <w:tc>
          <w:tcPr>
            <w:tcW w:w="1985" w:type="dxa"/>
            <w:vMerge/>
            <w:shd w:val="clear" w:color="auto" w:fill="D0CECE"/>
            <w:tcMar>
              <w:top w:w="0" w:type="dxa"/>
              <w:left w:w="108" w:type="dxa"/>
              <w:bottom w:w="0" w:type="dxa"/>
              <w:right w:w="108" w:type="dxa"/>
            </w:tcMar>
          </w:tcPr>
          <w:p w14:paraId="0AB4A8D8" w14:textId="77777777" w:rsidR="00777889" w:rsidRPr="00A1363C" w:rsidRDefault="00777889" w:rsidP="0054177C">
            <w:pPr>
              <w:rPr>
                <w:rFonts w:eastAsia="Calibri" w:cs="Helvetica"/>
                <w:i/>
              </w:rPr>
            </w:pPr>
          </w:p>
        </w:tc>
        <w:tc>
          <w:tcPr>
            <w:tcW w:w="3685" w:type="dxa"/>
            <w:shd w:val="clear" w:color="auto" w:fill="D0CECE"/>
            <w:tcMar>
              <w:top w:w="0" w:type="dxa"/>
              <w:left w:w="108" w:type="dxa"/>
              <w:bottom w:w="0" w:type="dxa"/>
              <w:right w:w="108" w:type="dxa"/>
            </w:tcMar>
          </w:tcPr>
          <w:p w14:paraId="4FBE1CA4" w14:textId="77777777" w:rsidR="00777889" w:rsidRPr="00A1363C" w:rsidRDefault="00777889" w:rsidP="0054177C">
            <w:pPr>
              <w:rPr>
                <w:rFonts w:eastAsia="Calibri" w:cs="Helvetica"/>
                <w:i/>
              </w:rPr>
            </w:pPr>
            <w:r w:rsidRPr="00A1363C">
              <w:rPr>
                <w:rFonts w:eastAsia="Calibri" w:cs="Helvetica"/>
                <w:i/>
              </w:rPr>
              <w:t>Opret et indlæg</w:t>
            </w:r>
          </w:p>
          <w:p w14:paraId="4B5DA5EE" w14:textId="77777777" w:rsidR="00777889" w:rsidRPr="00A1363C" w:rsidRDefault="00777889" w:rsidP="00180FC9">
            <w:pPr>
              <w:numPr>
                <w:ilvl w:val="0"/>
                <w:numId w:val="33"/>
              </w:numPr>
              <w:spacing w:before="0" w:after="160" w:line="259" w:lineRule="auto"/>
              <w:contextualSpacing/>
              <w:rPr>
                <w:rFonts w:eastAsia="Calibri" w:cs="Helvetica"/>
                <w:i/>
              </w:rPr>
            </w:pPr>
            <w:r w:rsidRPr="00A1363C">
              <w:rPr>
                <w:rFonts w:eastAsia="Calibri" w:cs="Helvetica"/>
                <w:i/>
              </w:rPr>
              <w:t>Tilføj tekst</w:t>
            </w:r>
          </w:p>
          <w:p w14:paraId="62B379F2" w14:textId="77777777" w:rsidR="00777889" w:rsidRPr="00A1363C" w:rsidRDefault="00777889" w:rsidP="00180FC9">
            <w:pPr>
              <w:numPr>
                <w:ilvl w:val="0"/>
                <w:numId w:val="33"/>
              </w:numPr>
              <w:spacing w:before="0" w:after="160" w:line="259" w:lineRule="auto"/>
              <w:contextualSpacing/>
              <w:rPr>
                <w:rFonts w:eastAsia="Calibri" w:cs="Helvetica"/>
                <w:i/>
              </w:rPr>
            </w:pPr>
            <w:r w:rsidRPr="00A1363C">
              <w:rPr>
                <w:rFonts w:eastAsia="Calibri" w:cs="Helvetica"/>
                <w:i/>
              </w:rPr>
              <w:t>Indsæt billede, lyd og video</w:t>
            </w:r>
          </w:p>
        </w:tc>
        <w:tc>
          <w:tcPr>
            <w:tcW w:w="1128" w:type="dxa"/>
            <w:shd w:val="clear" w:color="auto" w:fill="D0CECE"/>
            <w:tcMar>
              <w:top w:w="0" w:type="dxa"/>
              <w:left w:w="108" w:type="dxa"/>
              <w:bottom w:w="0" w:type="dxa"/>
              <w:right w:w="108" w:type="dxa"/>
            </w:tcMar>
          </w:tcPr>
          <w:p w14:paraId="1A5A14A1" w14:textId="77777777" w:rsidR="00777889" w:rsidRPr="00A1363C" w:rsidRDefault="00777889" w:rsidP="0054177C">
            <w:pPr>
              <w:jc w:val="center"/>
              <w:rPr>
                <w:rFonts w:eastAsia="Calibri" w:cs="Helvetica"/>
                <w:i/>
              </w:rPr>
            </w:pPr>
            <w:r w:rsidRPr="00A1363C">
              <w:rPr>
                <w:rFonts w:eastAsia="Calibri" w:cs="Helvetica"/>
                <w:i/>
              </w:rPr>
              <w:t>2</w:t>
            </w:r>
          </w:p>
        </w:tc>
      </w:tr>
      <w:tr w:rsidR="00777889" w:rsidRPr="00A1363C" w14:paraId="5FC0ECBE" w14:textId="77777777" w:rsidTr="00BF2EB2">
        <w:trPr>
          <w:trHeight w:val="703"/>
        </w:trPr>
        <w:tc>
          <w:tcPr>
            <w:tcW w:w="2820" w:type="dxa"/>
            <w:vMerge/>
            <w:shd w:val="clear" w:color="auto" w:fill="000000"/>
            <w:tcMar>
              <w:top w:w="0" w:type="dxa"/>
              <w:left w:w="108" w:type="dxa"/>
              <w:bottom w:w="0" w:type="dxa"/>
              <w:right w:w="108" w:type="dxa"/>
            </w:tcMar>
          </w:tcPr>
          <w:p w14:paraId="0E451AAE" w14:textId="77777777" w:rsidR="00777889" w:rsidRPr="00A1363C" w:rsidRDefault="00777889" w:rsidP="0054177C">
            <w:pPr>
              <w:rPr>
                <w:rFonts w:eastAsia="Calibri" w:cs="Helvetica"/>
                <w:b/>
                <w:i/>
              </w:rPr>
            </w:pPr>
          </w:p>
        </w:tc>
        <w:tc>
          <w:tcPr>
            <w:tcW w:w="1985" w:type="dxa"/>
            <w:vMerge/>
            <w:shd w:val="clear" w:color="auto" w:fill="D0CECE"/>
            <w:tcMar>
              <w:top w:w="0" w:type="dxa"/>
              <w:left w:w="108" w:type="dxa"/>
              <w:bottom w:w="0" w:type="dxa"/>
              <w:right w:w="108" w:type="dxa"/>
            </w:tcMar>
          </w:tcPr>
          <w:p w14:paraId="0C1D3671" w14:textId="77777777" w:rsidR="00777889" w:rsidRPr="00A1363C" w:rsidRDefault="00777889" w:rsidP="0054177C">
            <w:pPr>
              <w:rPr>
                <w:rFonts w:eastAsia="Calibri" w:cs="Helvetica"/>
                <w:i/>
              </w:rPr>
            </w:pPr>
          </w:p>
        </w:tc>
        <w:tc>
          <w:tcPr>
            <w:tcW w:w="3685" w:type="dxa"/>
            <w:shd w:val="clear" w:color="auto" w:fill="D0CECE"/>
            <w:tcMar>
              <w:top w:w="0" w:type="dxa"/>
              <w:left w:w="108" w:type="dxa"/>
              <w:bottom w:w="0" w:type="dxa"/>
              <w:right w:w="108" w:type="dxa"/>
            </w:tcMar>
          </w:tcPr>
          <w:p w14:paraId="57BE4D7D" w14:textId="77777777" w:rsidR="00777889" w:rsidRPr="00A1363C" w:rsidRDefault="00777889" w:rsidP="0054177C">
            <w:pPr>
              <w:rPr>
                <w:rFonts w:eastAsia="Calibri" w:cs="Helvetica"/>
                <w:i/>
              </w:rPr>
            </w:pPr>
            <w:r w:rsidRPr="00A1363C">
              <w:rPr>
                <w:rFonts w:eastAsia="Calibri" w:cs="Helvetica"/>
                <w:i/>
              </w:rPr>
              <w:t>Opret en side</w:t>
            </w:r>
          </w:p>
          <w:p w14:paraId="3AAF9658" w14:textId="77777777" w:rsidR="00777889" w:rsidRPr="00A1363C" w:rsidRDefault="00777889" w:rsidP="00180FC9">
            <w:pPr>
              <w:numPr>
                <w:ilvl w:val="0"/>
                <w:numId w:val="34"/>
              </w:numPr>
              <w:spacing w:before="0" w:after="160" w:line="259" w:lineRule="auto"/>
              <w:contextualSpacing/>
              <w:rPr>
                <w:rFonts w:eastAsia="Calibri" w:cs="Helvetica"/>
                <w:i/>
              </w:rPr>
            </w:pPr>
            <w:r w:rsidRPr="00A1363C">
              <w:rPr>
                <w:rFonts w:eastAsia="Calibri" w:cs="Helvetica"/>
                <w:i/>
              </w:rPr>
              <w:t>Indstil status</w:t>
            </w:r>
          </w:p>
          <w:p w14:paraId="7D2770F4" w14:textId="77777777" w:rsidR="00777889" w:rsidRPr="00A1363C" w:rsidRDefault="00777889" w:rsidP="00180FC9">
            <w:pPr>
              <w:numPr>
                <w:ilvl w:val="0"/>
                <w:numId w:val="34"/>
              </w:numPr>
              <w:spacing w:before="0" w:after="160" w:line="259" w:lineRule="auto"/>
              <w:contextualSpacing/>
              <w:rPr>
                <w:rFonts w:eastAsia="Calibri" w:cs="Helvetica"/>
                <w:i/>
              </w:rPr>
            </w:pPr>
            <w:r w:rsidRPr="00A1363C">
              <w:rPr>
                <w:rFonts w:eastAsia="Calibri" w:cs="Helvetica"/>
                <w:i/>
              </w:rPr>
              <w:t>Indstil tilgængelighed</w:t>
            </w:r>
          </w:p>
          <w:p w14:paraId="6D252950" w14:textId="77777777" w:rsidR="00777889" w:rsidRPr="00A1363C" w:rsidRDefault="00777889" w:rsidP="00180FC9">
            <w:pPr>
              <w:numPr>
                <w:ilvl w:val="0"/>
                <w:numId w:val="34"/>
              </w:numPr>
              <w:spacing w:before="0" w:after="160" w:line="259" w:lineRule="auto"/>
              <w:contextualSpacing/>
              <w:rPr>
                <w:rFonts w:eastAsia="Calibri" w:cs="Helvetica"/>
                <w:i/>
              </w:rPr>
            </w:pPr>
            <w:r w:rsidRPr="00A1363C">
              <w:rPr>
                <w:rFonts w:eastAsia="Calibri" w:cs="Helvetica"/>
                <w:i/>
              </w:rPr>
              <w:t>Valg af skabelon</w:t>
            </w:r>
          </w:p>
        </w:tc>
        <w:tc>
          <w:tcPr>
            <w:tcW w:w="1128" w:type="dxa"/>
            <w:shd w:val="clear" w:color="auto" w:fill="D0CECE"/>
            <w:tcMar>
              <w:top w:w="0" w:type="dxa"/>
              <w:left w:w="108" w:type="dxa"/>
              <w:bottom w:w="0" w:type="dxa"/>
              <w:right w:w="108" w:type="dxa"/>
            </w:tcMar>
          </w:tcPr>
          <w:p w14:paraId="45AED8D3" w14:textId="77777777" w:rsidR="00777889" w:rsidRPr="00A1363C" w:rsidRDefault="00777889" w:rsidP="0054177C">
            <w:pPr>
              <w:jc w:val="center"/>
              <w:rPr>
                <w:rFonts w:eastAsia="Calibri" w:cs="Helvetica"/>
                <w:i/>
              </w:rPr>
            </w:pPr>
            <w:r w:rsidRPr="00A1363C">
              <w:rPr>
                <w:rFonts w:eastAsia="Calibri" w:cs="Helvetica"/>
                <w:i/>
              </w:rPr>
              <w:t>3</w:t>
            </w:r>
          </w:p>
        </w:tc>
      </w:tr>
      <w:tr w:rsidR="00777889" w:rsidRPr="00A1363C" w14:paraId="03421069" w14:textId="77777777" w:rsidTr="00BF2EB2">
        <w:trPr>
          <w:trHeight w:val="323"/>
        </w:trPr>
        <w:tc>
          <w:tcPr>
            <w:tcW w:w="2820" w:type="dxa"/>
            <w:vMerge/>
            <w:shd w:val="clear" w:color="auto" w:fill="000000"/>
            <w:tcMar>
              <w:top w:w="0" w:type="dxa"/>
              <w:left w:w="108" w:type="dxa"/>
              <w:bottom w:w="0" w:type="dxa"/>
              <w:right w:w="108" w:type="dxa"/>
            </w:tcMar>
          </w:tcPr>
          <w:p w14:paraId="074729EA" w14:textId="77777777" w:rsidR="00777889" w:rsidRPr="00A1363C" w:rsidRDefault="00777889" w:rsidP="0054177C">
            <w:pPr>
              <w:rPr>
                <w:rFonts w:eastAsia="Calibri" w:cs="Helvetica"/>
                <w:b/>
                <w:i/>
              </w:rPr>
            </w:pPr>
          </w:p>
        </w:tc>
        <w:tc>
          <w:tcPr>
            <w:tcW w:w="1985" w:type="dxa"/>
            <w:vMerge/>
            <w:shd w:val="clear" w:color="auto" w:fill="D0CECE"/>
            <w:tcMar>
              <w:top w:w="0" w:type="dxa"/>
              <w:left w:w="108" w:type="dxa"/>
              <w:bottom w:w="0" w:type="dxa"/>
              <w:right w:w="108" w:type="dxa"/>
            </w:tcMar>
          </w:tcPr>
          <w:p w14:paraId="501FB745" w14:textId="77777777" w:rsidR="00777889" w:rsidRPr="00A1363C" w:rsidRDefault="00777889" w:rsidP="0054177C">
            <w:pPr>
              <w:rPr>
                <w:rFonts w:eastAsia="Calibri" w:cs="Helvetica"/>
                <w:i/>
              </w:rPr>
            </w:pPr>
          </w:p>
        </w:tc>
        <w:tc>
          <w:tcPr>
            <w:tcW w:w="3685" w:type="dxa"/>
            <w:shd w:val="clear" w:color="auto" w:fill="D0CECE"/>
            <w:tcMar>
              <w:top w:w="0" w:type="dxa"/>
              <w:left w:w="108" w:type="dxa"/>
              <w:bottom w:w="0" w:type="dxa"/>
              <w:right w:w="108" w:type="dxa"/>
            </w:tcMar>
          </w:tcPr>
          <w:p w14:paraId="6BC6B3EC" w14:textId="77777777" w:rsidR="00777889" w:rsidRPr="00A1363C" w:rsidRDefault="00777889" w:rsidP="0054177C">
            <w:pPr>
              <w:rPr>
                <w:rFonts w:eastAsia="Calibri" w:cs="Helvetica"/>
                <w:i/>
              </w:rPr>
            </w:pPr>
            <w:r w:rsidRPr="00A1363C">
              <w:rPr>
                <w:rFonts w:eastAsia="Calibri" w:cs="Helvetica"/>
                <w:i/>
              </w:rPr>
              <w:t>Indsæt eksterne links</w:t>
            </w:r>
          </w:p>
        </w:tc>
        <w:tc>
          <w:tcPr>
            <w:tcW w:w="1128" w:type="dxa"/>
            <w:shd w:val="clear" w:color="auto" w:fill="D0CECE"/>
            <w:tcMar>
              <w:top w:w="0" w:type="dxa"/>
              <w:left w:w="108" w:type="dxa"/>
              <w:bottom w:w="0" w:type="dxa"/>
              <w:right w:w="108" w:type="dxa"/>
            </w:tcMar>
          </w:tcPr>
          <w:p w14:paraId="40F1471E" w14:textId="77777777" w:rsidR="00777889" w:rsidRPr="00A1363C" w:rsidRDefault="00777889" w:rsidP="0054177C">
            <w:pPr>
              <w:jc w:val="center"/>
              <w:rPr>
                <w:rFonts w:eastAsia="Calibri" w:cs="Helvetica"/>
                <w:i/>
              </w:rPr>
            </w:pPr>
            <w:r w:rsidRPr="00A1363C">
              <w:rPr>
                <w:rFonts w:eastAsia="Calibri" w:cs="Helvetica"/>
                <w:i/>
              </w:rPr>
              <w:t>1</w:t>
            </w:r>
          </w:p>
        </w:tc>
      </w:tr>
      <w:tr w:rsidR="00777889" w:rsidRPr="00A1363C" w14:paraId="7B46BF3C" w14:textId="77777777" w:rsidTr="00BF2EB2">
        <w:trPr>
          <w:trHeight w:val="829"/>
        </w:trPr>
        <w:tc>
          <w:tcPr>
            <w:tcW w:w="2820" w:type="dxa"/>
            <w:vMerge w:val="restart"/>
            <w:shd w:val="clear" w:color="auto" w:fill="000000"/>
            <w:tcMar>
              <w:top w:w="0" w:type="dxa"/>
              <w:left w:w="108" w:type="dxa"/>
              <w:bottom w:w="0" w:type="dxa"/>
              <w:right w:w="108" w:type="dxa"/>
            </w:tcMar>
            <w:hideMark/>
          </w:tcPr>
          <w:p w14:paraId="187C3CB3" w14:textId="77777777" w:rsidR="00777889" w:rsidRPr="00A1363C" w:rsidRDefault="00777889" w:rsidP="0054177C">
            <w:pPr>
              <w:rPr>
                <w:rFonts w:eastAsia="Calibri" w:cs="Helvetica"/>
                <w:b/>
                <w:i/>
              </w:rPr>
            </w:pPr>
            <w:r w:rsidRPr="00A1363C">
              <w:rPr>
                <w:rFonts w:eastAsia="Calibri" w:cs="Helvetica"/>
                <w:b/>
                <w:i/>
              </w:rPr>
              <w:t>Deltageren kan implementere og anvende eksisterende designskabeloner og funktionsmoduler og dermed skræddersy portalløsninger til virksomhedens forskellige afdelinger.</w:t>
            </w:r>
          </w:p>
        </w:tc>
        <w:tc>
          <w:tcPr>
            <w:tcW w:w="1985" w:type="dxa"/>
            <w:vMerge w:val="restart"/>
            <w:shd w:val="clear" w:color="auto" w:fill="D0CECE"/>
            <w:tcMar>
              <w:top w:w="0" w:type="dxa"/>
              <w:left w:w="108" w:type="dxa"/>
              <w:bottom w:w="0" w:type="dxa"/>
              <w:right w:w="108" w:type="dxa"/>
            </w:tcMar>
          </w:tcPr>
          <w:p w14:paraId="71316D7A" w14:textId="77777777" w:rsidR="00777889" w:rsidRPr="00A1363C" w:rsidRDefault="00777889" w:rsidP="0054177C">
            <w:pPr>
              <w:rPr>
                <w:rFonts w:eastAsia="Calibri" w:cs="Helvetica"/>
                <w:i/>
                <w:color w:val="000000"/>
              </w:rPr>
            </w:pPr>
            <w:r w:rsidRPr="00A1363C">
              <w:rPr>
                <w:rFonts w:eastAsia="Calibri" w:cs="Helvetica"/>
                <w:i/>
                <w:color w:val="000000"/>
              </w:rPr>
              <w:t>Rediger og formater hjemmesiden, så den fremstår brugervenlig</w:t>
            </w:r>
          </w:p>
        </w:tc>
        <w:tc>
          <w:tcPr>
            <w:tcW w:w="3685" w:type="dxa"/>
            <w:shd w:val="clear" w:color="auto" w:fill="D0CECE"/>
            <w:tcMar>
              <w:top w:w="0" w:type="dxa"/>
              <w:left w:w="108" w:type="dxa"/>
              <w:bottom w:w="0" w:type="dxa"/>
              <w:right w:w="108" w:type="dxa"/>
            </w:tcMar>
          </w:tcPr>
          <w:p w14:paraId="1041D8FC" w14:textId="77777777" w:rsidR="00777889" w:rsidRPr="00A1363C" w:rsidRDefault="00777889" w:rsidP="0054177C">
            <w:pPr>
              <w:rPr>
                <w:rFonts w:eastAsia="Calibri" w:cs="Helvetica"/>
                <w:i/>
                <w:color w:val="000000"/>
              </w:rPr>
            </w:pPr>
            <w:r w:rsidRPr="00A1363C">
              <w:rPr>
                <w:rFonts w:eastAsia="Calibri" w:cs="Helvetica"/>
                <w:i/>
                <w:color w:val="000000"/>
              </w:rPr>
              <w:t>Opret en menu</w:t>
            </w:r>
          </w:p>
          <w:p w14:paraId="492DF22B" w14:textId="77777777" w:rsidR="00777889" w:rsidRPr="00A1363C" w:rsidRDefault="00777889" w:rsidP="00180FC9">
            <w:pPr>
              <w:numPr>
                <w:ilvl w:val="0"/>
                <w:numId w:val="35"/>
              </w:numPr>
              <w:spacing w:before="0" w:after="160" w:line="259" w:lineRule="auto"/>
              <w:contextualSpacing/>
              <w:rPr>
                <w:rFonts w:eastAsia="Calibri" w:cs="Helvetica"/>
                <w:i/>
                <w:color w:val="000000"/>
              </w:rPr>
            </w:pPr>
            <w:r w:rsidRPr="00A1363C">
              <w:rPr>
                <w:rFonts w:eastAsia="Calibri" w:cs="Helvetica"/>
                <w:i/>
                <w:color w:val="000000"/>
              </w:rPr>
              <w:t>Opret en menu</w:t>
            </w:r>
          </w:p>
          <w:p w14:paraId="02B0456D" w14:textId="77777777" w:rsidR="00777889" w:rsidRPr="00A1363C" w:rsidRDefault="00777889" w:rsidP="00180FC9">
            <w:pPr>
              <w:numPr>
                <w:ilvl w:val="0"/>
                <w:numId w:val="35"/>
              </w:numPr>
              <w:spacing w:before="0" w:after="160" w:line="259" w:lineRule="auto"/>
              <w:contextualSpacing/>
              <w:rPr>
                <w:rFonts w:eastAsia="Calibri" w:cs="Helvetica"/>
                <w:i/>
                <w:color w:val="000000"/>
              </w:rPr>
            </w:pPr>
            <w:r w:rsidRPr="00A1363C">
              <w:rPr>
                <w:rFonts w:eastAsia="Calibri" w:cs="Helvetica"/>
                <w:i/>
                <w:color w:val="000000"/>
              </w:rPr>
              <w:t>Opret tre ekstra sider</w:t>
            </w:r>
          </w:p>
        </w:tc>
        <w:tc>
          <w:tcPr>
            <w:tcW w:w="1128" w:type="dxa"/>
            <w:shd w:val="clear" w:color="auto" w:fill="D0CECE"/>
            <w:tcMar>
              <w:top w:w="0" w:type="dxa"/>
              <w:left w:w="108" w:type="dxa"/>
              <w:bottom w:w="0" w:type="dxa"/>
              <w:right w:w="108" w:type="dxa"/>
            </w:tcMar>
          </w:tcPr>
          <w:p w14:paraId="3F6405FE" w14:textId="77777777" w:rsidR="00777889" w:rsidRPr="00A1363C" w:rsidRDefault="00777889" w:rsidP="0054177C">
            <w:pPr>
              <w:jc w:val="center"/>
              <w:rPr>
                <w:rFonts w:eastAsia="Calibri" w:cs="Helvetica"/>
                <w:i/>
                <w:color w:val="000000"/>
              </w:rPr>
            </w:pPr>
            <w:r w:rsidRPr="00A1363C">
              <w:rPr>
                <w:rFonts w:eastAsia="Calibri" w:cs="Helvetica"/>
                <w:i/>
                <w:color w:val="000000"/>
              </w:rPr>
              <w:t>2</w:t>
            </w:r>
          </w:p>
        </w:tc>
      </w:tr>
      <w:tr w:rsidR="00777889" w:rsidRPr="00A1363C" w14:paraId="7AD120FC" w14:textId="77777777" w:rsidTr="00BF2EB2">
        <w:trPr>
          <w:trHeight w:val="227"/>
        </w:trPr>
        <w:tc>
          <w:tcPr>
            <w:tcW w:w="2820" w:type="dxa"/>
            <w:vMerge/>
            <w:shd w:val="clear" w:color="auto" w:fill="000000"/>
            <w:tcMar>
              <w:top w:w="0" w:type="dxa"/>
              <w:left w:w="108" w:type="dxa"/>
              <w:bottom w:w="0" w:type="dxa"/>
              <w:right w:w="108" w:type="dxa"/>
            </w:tcMar>
            <w:hideMark/>
          </w:tcPr>
          <w:p w14:paraId="64234918" w14:textId="77777777" w:rsidR="00777889" w:rsidRPr="00A1363C" w:rsidRDefault="00777889" w:rsidP="0054177C">
            <w:pPr>
              <w:rPr>
                <w:rFonts w:eastAsia="Calibri" w:cs="Helvetica"/>
                <w:b/>
                <w:i/>
              </w:rPr>
            </w:pPr>
          </w:p>
        </w:tc>
        <w:tc>
          <w:tcPr>
            <w:tcW w:w="1985" w:type="dxa"/>
            <w:vMerge/>
            <w:shd w:val="clear" w:color="auto" w:fill="D0CECE"/>
            <w:tcMar>
              <w:top w:w="0" w:type="dxa"/>
              <w:left w:w="108" w:type="dxa"/>
              <w:bottom w:w="0" w:type="dxa"/>
              <w:right w:w="108" w:type="dxa"/>
            </w:tcMar>
          </w:tcPr>
          <w:p w14:paraId="38B817ED" w14:textId="77777777" w:rsidR="00777889" w:rsidRPr="00A1363C" w:rsidRDefault="00777889" w:rsidP="0054177C">
            <w:pPr>
              <w:rPr>
                <w:rFonts w:eastAsia="Calibri" w:cs="Helvetica"/>
                <w:i/>
                <w:color w:val="000000"/>
              </w:rPr>
            </w:pPr>
          </w:p>
        </w:tc>
        <w:tc>
          <w:tcPr>
            <w:tcW w:w="3685" w:type="dxa"/>
            <w:shd w:val="clear" w:color="auto" w:fill="D0CECE"/>
            <w:tcMar>
              <w:top w:w="0" w:type="dxa"/>
              <w:left w:w="108" w:type="dxa"/>
              <w:bottom w:w="0" w:type="dxa"/>
              <w:right w:w="108" w:type="dxa"/>
            </w:tcMar>
          </w:tcPr>
          <w:p w14:paraId="097AC2C2" w14:textId="77777777" w:rsidR="00777889" w:rsidRPr="00A1363C" w:rsidRDefault="00777889" w:rsidP="0054177C">
            <w:pPr>
              <w:rPr>
                <w:rFonts w:eastAsia="Calibri" w:cs="Helvetica"/>
                <w:i/>
                <w:color w:val="000000"/>
              </w:rPr>
            </w:pPr>
            <w:r w:rsidRPr="00A1363C">
              <w:rPr>
                <w:rFonts w:eastAsia="Calibri" w:cs="Helvetica"/>
                <w:i/>
                <w:color w:val="000000"/>
              </w:rPr>
              <w:t>Indsæt interne links</w:t>
            </w:r>
          </w:p>
        </w:tc>
        <w:tc>
          <w:tcPr>
            <w:tcW w:w="1128" w:type="dxa"/>
            <w:shd w:val="clear" w:color="auto" w:fill="D0CECE"/>
            <w:tcMar>
              <w:top w:w="0" w:type="dxa"/>
              <w:left w:w="108" w:type="dxa"/>
              <w:bottom w:w="0" w:type="dxa"/>
              <w:right w:w="108" w:type="dxa"/>
            </w:tcMar>
          </w:tcPr>
          <w:p w14:paraId="458E2FEB" w14:textId="77777777" w:rsidR="00777889" w:rsidRPr="00A1363C" w:rsidRDefault="00777889" w:rsidP="0054177C">
            <w:pPr>
              <w:jc w:val="center"/>
              <w:rPr>
                <w:rFonts w:eastAsia="Calibri" w:cs="Helvetica"/>
                <w:i/>
                <w:color w:val="000000"/>
              </w:rPr>
            </w:pPr>
            <w:r w:rsidRPr="00A1363C">
              <w:rPr>
                <w:rFonts w:eastAsia="Calibri" w:cs="Helvetica"/>
                <w:i/>
                <w:color w:val="000000"/>
              </w:rPr>
              <w:t>1</w:t>
            </w:r>
          </w:p>
        </w:tc>
      </w:tr>
      <w:tr w:rsidR="00777889" w:rsidRPr="00A1363C" w14:paraId="5465364C" w14:textId="77777777" w:rsidTr="00BF2EB2">
        <w:tc>
          <w:tcPr>
            <w:tcW w:w="2820" w:type="dxa"/>
            <w:vMerge/>
            <w:shd w:val="clear" w:color="auto" w:fill="000000"/>
            <w:tcMar>
              <w:top w:w="0" w:type="dxa"/>
              <w:left w:w="108" w:type="dxa"/>
              <w:bottom w:w="0" w:type="dxa"/>
              <w:right w:w="108" w:type="dxa"/>
            </w:tcMar>
            <w:hideMark/>
          </w:tcPr>
          <w:p w14:paraId="43EB62DA" w14:textId="77777777" w:rsidR="00777889" w:rsidRPr="00A1363C" w:rsidRDefault="00777889" w:rsidP="0054177C">
            <w:pPr>
              <w:rPr>
                <w:rFonts w:eastAsia="Calibri" w:cs="Helvetica"/>
                <w:b/>
                <w:i/>
              </w:rPr>
            </w:pPr>
          </w:p>
        </w:tc>
        <w:tc>
          <w:tcPr>
            <w:tcW w:w="1985" w:type="dxa"/>
            <w:vMerge/>
            <w:shd w:val="clear" w:color="auto" w:fill="D0CECE"/>
            <w:tcMar>
              <w:top w:w="0" w:type="dxa"/>
              <w:left w:w="108" w:type="dxa"/>
              <w:bottom w:w="0" w:type="dxa"/>
              <w:right w:w="108" w:type="dxa"/>
            </w:tcMar>
          </w:tcPr>
          <w:p w14:paraId="383C100D" w14:textId="77777777" w:rsidR="00777889" w:rsidRPr="00A1363C" w:rsidRDefault="00777889" w:rsidP="0054177C">
            <w:pPr>
              <w:rPr>
                <w:rFonts w:eastAsia="Calibri" w:cs="Helvetica"/>
                <w:i/>
                <w:color w:val="000000"/>
              </w:rPr>
            </w:pPr>
          </w:p>
        </w:tc>
        <w:tc>
          <w:tcPr>
            <w:tcW w:w="3685" w:type="dxa"/>
            <w:shd w:val="clear" w:color="auto" w:fill="D0CECE"/>
            <w:tcMar>
              <w:top w:w="0" w:type="dxa"/>
              <w:left w:w="108" w:type="dxa"/>
              <w:bottom w:w="0" w:type="dxa"/>
              <w:right w:w="108" w:type="dxa"/>
            </w:tcMar>
          </w:tcPr>
          <w:p w14:paraId="734087CE" w14:textId="77777777" w:rsidR="00777889" w:rsidRPr="00A1363C" w:rsidRDefault="00777889" w:rsidP="0054177C">
            <w:pPr>
              <w:rPr>
                <w:rFonts w:eastAsia="Calibri" w:cs="Helvetica"/>
                <w:i/>
                <w:color w:val="000000"/>
              </w:rPr>
            </w:pPr>
            <w:r w:rsidRPr="00A1363C">
              <w:rPr>
                <w:rFonts w:eastAsia="Calibri" w:cs="Helvetica"/>
                <w:i/>
                <w:color w:val="000000"/>
              </w:rPr>
              <w:t xml:space="preserve">Indsæt en widget </w:t>
            </w:r>
          </w:p>
        </w:tc>
        <w:tc>
          <w:tcPr>
            <w:tcW w:w="1128" w:type="dxa"/>
            <w:shd w:val="clear" w:color="auto" w:fill="D0CECE"/>
            <w:tcMar>
              <w:top w:w="0" w:type="dxa"/>
              <w:left w:w="108" w:type="dxa"/>
              <w:bottom w:w="0" w:type="dxa"/>
              <w:right w:w="108" w:type="dxa"/>
            </w:tcMar>
          </w:tcPr>
          <w:p w14:paraId="0DA6D5D0" w14:textId="77777777" w:rsidR="00777889" w:rsidRPr="00A1363C" w:rsidRDefault="00777889" w:rsidP="0054177C">
            <w:pPr>
              <w:jc w:val="center"/>
              <w:rPr>
                <w:rFonts w:eastAsia="Calibri" w:cs="Helvetica"/>
                <w:i/>
                <w:color w:val="000000"/>
              </w:rPr>
            </w:pPr>
            <w:r w:rsidRPr="00A1363C">
              <w:rPr>
                <w:rFonts w:eastAsia="Calibri" w:cs="Helvetica"/>
                <w:i/>
                <w:color w:val="000000"/>
              </w:rPr>
              <w:t>1</w:t>
            </w:r>
          </w:p>
        </w:tc>
      </w:tr>
      <w:tr w:rsidR="00777889" w:rsidRPr="00A1363C" w14:paraId="26FD9C6D" w14:textId="77777777" w:rsidTr="00BF2EB2">
        <w:trPr>
          <w:trHeight w:val="221"/>
        </w:trPr>
        <w:tc>
          <w:tcPr>
            <w:tcW w:w="2820" w:type="dxa"/>
            <w:vMerge/>
            <w:shd w:val="clear" w:color="auto" w:fill="000000"/>
            <w:tcMar>
              <w:top w:w="0" w:type="dxa"/>
              <w:left w:w="108" w:type="dxa"/>
              <w:bottom w:w="0" w:type="dxa"/>
              <w:right w:w="108" w:type="dxa"/>
            </w:tcMar>
            <w:hideMark/>
          </w:tcPr>
          <w:p w14:paraId="49E0E21E" w14:textId="77777777" w:rsidR="00777889" w:rsidRPr="00A1363C" w:rsidRDefault="00777889" w:rsidP="0054177C">
            <w:pPr>
              <w:rPr>
                <w:rFonts w:eastAsia="Calibri" w:cs="Helvetica"/>
                <w:b/>
                <w:i/>
              </w:rPr>
            </w:pPr>
          </w:p>
        </w:tc>
        <w:tc>
          <w:tcPr>
            <w:tcW w:w="1985" w:type="dxa"/>
            <w:vMerge/>
            <w:shd w:val="clear" w:color="auto" w:fill="D0CECE"/>
            <w:tcMar>
              <w:top w:w="0" w:type="dxa"/>
              <w:left w:w="108" w:type="dxa"/>
              <w:bottom w:w="0" w:type="dxa"/>
              <w:right w:w="108" w:type="dxa"/>
            </w:tcMar>
          </w:tcPr>
          <w:p w14:paraId="534F70F0" w14:textId="77777777" w:rsidR="00777889" w:rsidRPr="00A1363C" w:rsidRDefault="00777889" w:rsidP="0054177C">
            <w:pPr>
              <w:rPr>
                <w:rFonts w:eastAsia="Calibri" w:cs="Helvetica"/>
                <w:i/>
                <w:color w:val="000000"/>
              </w:rPr>
            </w:pPr>
          </w:p>
        </w:tc>
        <w:tc>
          <w:tcPr>
            <w:tcW w:w="3685" w:type="dxa"/>
            <w:shd w:val="clear" w:color="auto" w:fill="D0CECE"/>
            <w:tcMar>
              <w:top w:w="0" w:type="dxa"/>
              <w:left w:w="108" w:type="dxa"/>
              <w:bottom w:w="0" w:type="dxa"/>
              <w:right w:w="108" w:type="dxa"/>
            </w:tcMar>
          </w:tcPr>
          <w:p w14:paraId="29AC9170" w14:textId="77777777" w:rsidR="00777889" w:rsidRPr="00A1363C" w:rsidRDefault="00777889" w:rsidP="0054177C">
            <w:pPr>
              <w:rPr>
                <w:rFonts w:eastAsia="Calibri" w:cs="Helvetica"/>
                <w:i/>
                <w:color w:val="000000"/>
              </w:rPr>
            </w:pPr>
            <w:r w:rsidRPr="00A1363C">
              <w:rPr>
                <w:rFonts w:eastAsia="Calibri" w:cs="Helvetica"/>
                <w:i/>
                <w:color w:val="000000"/>
              </w:rPr>
              <w:t>Indsæt et plugin</w:t>
            </w:r>
          </w:p>
        </w:tc>
        <w:tc>
          <w:tcPr>
            <w:tcW w:w="1128" w:type="dxa"/>
            <w:shd w:val="clear" w:color="auto" w:fill="D0CECE"/>
            <w:tcMar>
              <w:top w:w="0" w:type="dxa"/>
              <w:left w:w="108" w:type="dxa"/>
              <w:bottom w:w="0" w:type="dxa"/>
              <w:right w:w="108" w:type="dxa"/>
            </w:tcMar>
          </w:tcPr>
          <w:p w14:paraId="5C543EE4" w14:textId="77777777" w:rsidR="00777889" w:rsidRPr="00A1363C" w:rsidRDefault="00777889" w:rsidP="0054177C">
            <w:pPr>
              <w:jc w:val="center"/>
              <w:rPr>
                <w:rFonts w:eastAsia="Calibri" w:cs="Helvetica"/>
                <w:i/>
                <w:color w:val="000000"/>
              </w:rPr>
            </w:pPr>
            <w:r w:rsidRPr="00A1363C">
              <w:rPr>
                <w:rFonts w:eastAsia="Calibri" w:cs="Helvetica"/>
                <w:i/>
                <w:color w:val="000000"/>
              </w:rPr>
              <w:t>1</w:t>
            </w:r>
          </w:p>
        </w:tc>
      </w:tr>
      <w:tr w:rsidR="00777889" w:rsidRPr="00A1363C" w14:paraId="59D0DA23" w14:textId="77777777" w:rsidTr="00BF2EB2">
        <w:trPr>
          <w:trHeight w:val="1384"/>
        </w:trPr>
        <w:tc>
          <w:tcPr>
            <w:tcW w:w="2820" w:type="dxa"/>
            <w:shd w:val="clear" w:color="auto" w:fill="000000"/>
            <w:tcMar>
              <w:top w:w="0" w:type="dxa"/>
              <w:left w:w="108" w:type="dxa"/>
              <w:bottom w:w="0" w:type="dxa"/>
              <w:right w:w="108" w:type="dxa"/>
            </w:tcMar>
            <w:hideMark/>
          </w:tcPr>
          <w:p w14:paraId="6A66D524" w14:textId="77777777" w:rsidR="00777889" w:rsidRPr="00A1363C" w:rsidRDefault="00777889" w:rsidP="0054177C">
            <w:pPr>
              <w:rPr>
                <w:rFonts w:eastAsia="Calibri" w:cs="Helvetica"/>
                <w:b/>
                <w:i/>
              </w:rPr>
            </w:pPr>
            <w:r w:rsidRPr="00A1363C">
              <w:rPr>
                <w:rFonts w:eastAsia="Calibri" w:cs="Helvetica"/>
                <w:b/>
                <w:i/>
              </w:rPr>
              <w:t>Deltageren kan instruere i opdatering af portalens indhold ved hjælp af CMS-systemets webbaserede redigeringsværktøj.</w:t>
            </w:r>
          </w:p>
        </w:tc>
        <w:tc>
          <w:tcPr>
            <w:tcW w:w="1985" w:type="dxa"/>
            <w:shd w:val="clear" w:color="auto" w:fill="D0CECE"/>
            <w:tcMar>
              <w:top w:w="0" w:type="dxa"/>
              <w:left w:w="108" w:type="dxa"/>
              <w:bottom w:w="0" w:type="dxa"/>
              <w:right w:w="108" w:type="dxa"/>
            </w:tcMar>
          </w:tcPr>
          <w:p w14:paraId="060BB43A" w14:textId="77777777" w:rsidR="00777889" w:rsidRPr="00A1363C" w:rsidRDefault="00777889" w:rsidP="0054177C">
            <w:pPr>
              <w:rPr>
                <w:rFonts w:eastAsia="Calibri" w:cs="Helvetica"/>
                <w:i/>
                <w:color w:val="000000"/>
              </w:rPr>
            </w:pPr>
            <w:r w:rsidRPr="00A1363C">
              <w:rPr>
                <w:rFonts w:eastAsia="Calibri" w:cs="Helvetica"/>
                <w:i/>
                <w:color w:val="000000"/>
              </w:rPr>
              <w:t>Udarbejd en instruktion til virksomhedens øvrige medarbejdere</w:t>
            </w:r>
          </w:p>
        </w:tc>
        <w:tc>
          <w:tcPr>
            <w:tcW w:w="3685" w:type="dxa"/>
            <w:shd w:val="clear" w:color="auto" w:fill="D0CECE"/>
            <w:tcMar>
              <w:top w:w="0" w:type="dxa"/>
              <w:left w:w="108" w:type="dxa"/>
              <w:bottom w:w="0" w:type="dxa"/>
              <w:right w:w="108" w:type="dxa"/>
            </w:tcMar>
          </w:tcPr>
          <w:p w14:paraId="0A0DC900" w14:textId="77777777" w:rsidR="00777889" w:rsidRPr="00A1363C" w:rsidRDefault="00777889" w:rsidP="0054177C">
            <w:pPr>
              <w:rPr>
                <w:rFonts w:eastAsia="Calibri" w:cs="Helvetica"/>
                <w:i/>
                <w:color w:val="000000"/>
              </w:rPr>
            </w:pPr>
            <w:r w:rsidRPr="00A1363C">
              <w:rPr>
                <w:rFonts w:eastAsia="Calibri" w:cs="Helvetica"/>
                <w:i/>
                <w:color w:val="000000"/>
              </w:rPr>
              <w:t>Udarbejd en instruktion der viser, hvordan man indsætter et billede</w:t>
            </w:r>
          </w:p>
        </w:tc>
        <w:tc>
          <w:tcPr>
            <w:tcW w:w="1128" w:type="dxa"/>
            <w:shd w:val="clear" w:color="auto" w:fill="D0CECE"/>
            <w:tcMar>
              <w:top w:w="0" w:type="dxa"/>
              <w:left w:w="108" w:type="dxa"/>
              <w:bottom w:w="0" w:type="dxa"/>
              <w:right w:w="108" w:type="dxa"/>
            </w:tcMar>
          </w:tcPr>
          <w:p w14:paraId="4DE4B3C1" w14:textId="77777777" w:rsidR="00777889" w:rsidRPr="00A1363C" w:rsidRDefault="00777889" w:rsidP="0054177C">
            <w:pPr>
              <w:jc w:val="center"/>
              <w:rPr>
                <w:rFonts w:eastAsia="Calibri" w:cs="Helvetica"/>
                <w:i/>
                <w:color w:val="000000"/>
              </w:rPr>
            </w:pPr>
            <w:r w:rsidRPr="00A1363C">
              <w:rPr>
                <w:rFonts w:eastAsia="Calibri" w:cs="Helvetica"/>
                <w:i/>
                <w:color w:val="000000"/>
              </w:rPr>
              <w:t>1</w:t>
            </w:r>
          </w:p>
        </w:tc>
      </w:tr>
    </w:tbl>
    <w:p w14:paraId="3C4D678D" w14:textId="2309396F" w:rsidR="00777889" w:rsidRDefault="00777889" w:rsidP="0054177C">
      <w:pPr>
        <w:rPr>
          <w:rFonts w:cs="Helvetica"/>
          <w:lang w:eastAsia="da-DK"/>
        </w:rPr>
      </w:pPr>
    </w:p>
    <w:p w14:paraId="33ED2FAA" w14:textId="77777777" w:rsidR="00154C7D" w:rsidRPr="00A1363C" w:rsidRDefault="00154C7D" w:rsidP="0054177C">
      <w:pPr>
        <w:rPr>
          <w:rFonts w:cs="Helvetica"/>
          <w:lang w:eastAsia="da-DK"/>
        </w:rPr>
      </w:pPr>
    </w:p>
    <w:p w14:paraId="1B31E30A" w14:textId="77777777" w:rsidR="00154C7D" w:rsidRDefault="00154C7D">
      <w:pPr>
        <w:spacing w:before="0" w:after="0"/>
        <w:rPr>
          <w:rFonts w:eastAsia="Arial Unicode MS" w:cs="Helvetica"/>
          <w:b/>
          <w:bCs/>
          <w:color w:val="000000"/>
          <w:sz w:val="24"/>
          <w:szCs w:val="24"/>
          <w:bdr w:val="nil"/>
          <w:lang w:eastAsia="da-DK"/>
        </w:rPr>
      </w:pPr>
      <w:r>
        <w:rPr>
          <w:rFonts w:eastAsia="Arial Unicode MS" w:cs="Helvetica"/>
          <w:b/>
          <w:bCs/>
          <w:szCs w:val="24"/>
        </w:rPr>
        <w:br w:type="page"/>
      </w:r>
    </w:p>
    <w:p w14:paraId="008A6936" w14:textId="2D4A6C85" w:rsidR="00777889" w:rsidRPr="00A1363C" w:rsidRDefault="00777889" w:rsidP="0054177C">
      <w:pPr>
        <w:pStyle w:val="Standard"/>
        <w:ind w:right="6"/>
        <w:rPr>
          <w:rFonts w:ascii="Helvetica" w:eastAsia="Arial Unicode MS" w:hAnsi="Helvetica" w:cs="Helvetica"/>
          <w:b/>
          <w:bCs/>
          <w:szCs w:val="24"/>
        </w:rPr>
      </w:pPr>
      <w:r w:rsidRPr="00A1363C">
        <w:rPr>
          <w:rFonts w:ascii="Helvetica" w:eastAsia="Arial Unicode MS" w:hAnsi="Helvetica" w:cs="Helvetica"/>
          <w:b/>
          <w:bCs/>
          <w:szCs w:val="24"/>
        </w:rPr>
        <w:lastRenderedPageBreak/>
        <w:t>Beskrivelse af prøven (Prøvegrundlag og prøverammer)</w:t>
      </w:r>
    </w:p>
    <w:p w14:paraId="58F3000D" w14:textId="77777777" w:rsidR="00777889" w:rsidRPr="00A1363C" w:rsidRDefault="00777889" w:rsidP="0054177C">
      <w:pPr>
        <w:rPr>
          <w:rFonts w:cs="Helvetica"/>
          <w:lang w:eastAsia="da-DK"/>
        </w:rPr>
      </w:pPr>
      <w:r w:rsidRPr="00A1363C">
        <w:rPr>
          <w:rFonts w:cs="Helvetica"/>
          <w:lang w:eastAsia="da-DK"/>
        </w:rPr>
        <w:t>Hvad er det for en prøve?</w:t>
      </w:r>
    </w:p>
    <w:p w14:paraId="7D55DED8" w14:textId="77777777" w:rsidR="00777889" w:rsidRPr="00A1363C" w:rsidRDefault="00777889" w:rsidP="0054177C">
      <w:pPr>
        <w:rPr>
          <w:rFonts w:cs="Helvetica"/>
          <w:lang w:eastAsia="da-DK"/>
        </w:rPr>
      </w:pPr>
      <w:r w:rsidRPr="00A1363C">
        <w:rPr>
          <w:rFonts w:cs="Helvetica"/>
          <w:lang w:eastAsia="da-DK"/>
        </w:rPr>
        <w:t>Hjælpemidler (skriv hvad der ikke er tilladt)</w:t>
      </w:r>
    </w:p>
    <w:p w14:paraId="6252EDE4" w14:textId="77777777" w:rsidR="00777889" w:rsidRPr="00A1363C" w:rsidRDefault="00777889" w:rsidP="0054177C">
      <w:pPr>
        <w:rPr>
          <w:rFonts w:cs="Helvetica"/>
          <w:lang w:eastAsia="da-DK"/>
        </w:rPr>
      </w:pPr>
    </w:p>
    <w:p w14:paraId="227D338C" w14:textId="77777777" w:rsidR="00777889" w:rsidRPr="00A1363C" w:rsidRDefault="00777889" w:rsidP="0054177C">
      <w:pPr>
        <w:rPr>
          <w:rFonts w:cs="Helvetica"/>
          <w:i/>
          <w:iCs/>
          <w:lang w:eastAsia="da-DK"/>
        </w:rPr>
      </w:pPr>
      <w:r w:rsidRPr="00A1363C">
        <w:rPr>
          <w:rFonts w:cs="Helvetica"/>
          <w:i/>
          <w:iCs/>
          <w:lang w:eastAsia="da-DK"/>
        </w:rPr>
        <w:t>Skriv eventuelt prøvens varighed.</w:t>
      </w:r>
    </w:p>
    <w:p w14:paraId="382F5508" w14:textId="77777777" w:rsidR="00777889" w:rsidRPr="00A1363C" w:rsidRDefault="00777889" w:rsidP="0054177C">
      <w:pPr>
        <w:rPr>
          <w:rFonts w:cs="Helvetica"/>
          <w:lang w:eastAsia="da-DK"/>
        </w:rPr>
      </w:pPr>
    </w:p>
    <w:p w14:paraId="0ADDDF36" w14:textId="77777777" w:rsidR="00777889" w:rsidRPr="00076ABB" w:rsidRDefault="00777889" w:rsidP="0054177C">
      <w:pPr>
        <w:rPr>
          <w:rFonts w:cs="Helvetica"/>
          <w:bCs/>
          <w:i/>
          <w:lang w:eastAsia="da-DK"/>
        </w:rPr>
      </w:pPr>
      <w:r w:rsidRPr="00076ABB">
        <w:rPr>
          <w:rFonts w:cs="Helvetica"/>
          <w:bCs/>
          <w:i/>
          <w:lang w:eastAsia="da-DK"/>
        </w:rPr>
        <w:t>Eksempel:</w:t>
      </w:r>
    </w:p>
    <w:p w14:paraId="3CC1B4D3" w14:textId="77777777" w:rsidR="00AF165E" w:rsidRPr="00A1363C" w:rsidRDefault="00777889" w:rsidP="00AF165E">
      <w:pPr>
        <w:rPr>
          <w:rFonts w:cs="Helvetica"/>
          <w:i/>
          <w:lang w:eastAsia="da-DK"/>
        </w:rPr>
      </w:pPr>
      <w:r w:rsidRPr="00A1363C">
        <w:rPr>
          <w:rFonts w:cs="Helvetica"/>
          <w:i/>
          <w:lang w:eastAsia="da-DK"/>
        </w:rPr>
        <w:t>Prøven er en case</w:t>
      </w:r>
      <w:r w:rsidR="00AF165E">
        <w:rPr>
          <w:rFonts w:cs="Helvetica"/>
          <w:i/>
          <w:lang w:eastAsia="da-DK"/>
        </w:rPr>
        <w:t>, bestående af 3 opgaver med delopgaver</w:t>
      </w:r>
      <w:r w:rsidRPr="00A1363C">
        <w:rPr>
          <w:rFonts w:cs="Helvetica"/>
          <w:i/>
          <w:lang w:eastAsia="da-DK"/>
        </w:rPr>
        <w:t xml:space="preserve">. </w:t>
      </w:r>
      <w:r w:rsidR="00AF165E" w:rsidRPr="00A1363C">
        <w:rPr>
          <w:rFonts w:cs="Helvetica"/>
          <w:i/>
          <w:lang w:eastAsia="da-DK"/>
        </w:rPr>
        <w:t>Deltageren præsenteres for en virksomhed, der står overfor at skulle oprette en ny hjemmeside. Den ny hjemmeside har til formål at bidrage til virksomhedens markedsføring samt kundekontakt.</w:t>
      </w:r>
    </w:p>
    <w:p w14:paraId="7CC8E325" w14:textId="1970849C" w:rsidR="00777889" w:rsidRPr="00A1363C" w:rsidRDefault="00777889" w:rsidP="0054177C">
      <w:pPr>
        <w:rPr>
          <w:rFonts w:cs="Helvetica"/>
          <w:i/>
          <w:lang w:eastAsia="da-DK"/>
        </w:rPr>
      </w:pPr>
      <w:r w:rsidRPr="00A1363C">
        <w:rPr>
          <w:rFonts w:cs="Helvetica"/>
          <w:i/>
          <w:lang w:eastAsia="da-DK"/>
        </w:rPr>
        <w:t>Deltageren præsenteres for uddrag af case</w:t>
      </w:r>
      <w:r w:rsidR="00AF165E">
        <w:rPr>
          <w:rFonts w:cs="Helvetica"/>
          <w:i/>
          <w:lang w:eastAsia="da-DK"/>
        </w:rPr>
        <w:t>n</w:t>
      </w:r>
      <w:r w:rsidRPr="00A1363C">
        <w:rPr>
          <w:rFonts w:cs="Helvetica"/>
          <w:i/>
          <w:lang w:eastAsia="da-DK"/>
        </w:rPr>
        <w:t>, når det tilhørende tema eller evt. flere temaer er gennemgået i undervisningen</w:t>
      </w:r>
      <w:r w:rsidR="00AF165E">
        <w:rPr>
          <w:rFonts w:cs="Helvetica"/>
          <w:i/>
          <w:lang w:eastAsia="da-DK"/>
        </w:rPr>
        <w:t xml:space="preserve"> eller for den samlede case, hvis prøven tages afslutningsvis i undervisningen.</w:t>
      </w:r>
    </w:p>
    <w:p w14:paraId="02782224" w14:textId="77777777" w:rsidR="00777889" w:rsidRPr="00A1363C" w:rsidRDefault="00777889" w:rsidP="0054177C">
      <w:pPr>
        <w:rPr>
          <w:rFonts w:cs="Helvetica"/>
          <w:i/>
          <w:lang w:eastAsia="da-DK"/>
        </w:rPr>
      </w:pPr>
    </w:p>
    <w:p w14:paraId="55C26B5C" w14:textId="2B21068F" w:rsidR="00777889" w:rsidRDefault="00777889" w:rsidP="0054177C">
      <w:pPr>
        <w:rPr>
          <w:rFonts w:cs="Helvetica"/>
          <w:i/>
          <w:lang w:eastAsia="da-DK"/>
        </w:rPr>
      </w:pPr>
      <w:r w:rsidRPr="00A1363C">
        <w:rPr>
          <w:rFonts w:cs="Helvetica"/>
          <w:i/>
          <w:lang w:eastAsia="da-DK"/>
        </w:rPr>
        <w:t>Underviseren kan evt. vælge at udlevere flere delopgaver sammen, hvorved tidsrammen bliver en sum af tidsrammen for de enkelte delopgaver.</w:t>
      </w:r>
    </w:p>
    <w:p w14:paraId="791EBF45" w14:textId="467C8812" w:rsidR="007476BC" w:rsidRDefault="007476BC" w:rsidP="0054177C">
      <w:pPr>
        <w:rPr>
          <w:rFonts w:cs="Helvetica"/>
          <w:i/>
          <w:lang w:eastAsia="da-DK"/>
        </w:rPr>
      </w:pPr>
      <w:r>
        <w:rPr>
          <w:rFonts w:cs="Helvetica"/>
          <w:i/>
          <w:lang w:eastAsia="da-DK"/>
        </w:rPr>
        <w:t>Prøvens samlede varighed er i alt 30 minutter.</w:t>
      </w:r>
    </w:p>
    <w:p w14:paraId="327CE575" w14:textId="7C7B85A1" w:rsidR="007476BC" w:rsidRDefault="007476BC" w:rsidP="0054177C">
      <w:pPr>
        <w:rPr>
          <w:rFonts w:cs="Helvetica"/>
          <w:i/>
          <w:lang w:eastAsia="da-DK"/>
        </w:rPr>
      </w:pPr>
    </w:p>
    <w:tbl>
      <w:tblPr>
        <w:tblStyle w:val="Tabel-Gitter"/>
        <w:tblW w:w="0" w:type="auto"/>
        <w:tblLook w:val="04A0" w:firstRow="1" w:lastRow="0" w:firstColumn="1" w:lastColumn="0" w:noHBand="0" w:noVBand="1"/>
      </w:tblPr>
      <w:tblGrid>
        <w:gridCol w:w="2490"/>
        <w:gridCol w:w="2490"/>
        <w:gridCol w:w="2491"/>
        <w:gridCol w:w="2491"/>
      </w:tblGrid>
      <w:tr w:rsidR="007476BC" w:rsidRPr="007476BC" w14:paraId="19C2B8E7" w14:textId="77777777" w:rsidTr="007476BC">
        <w:tc>
          <w:tcPr>
            <w:tcW w:w="2490" w:type="dxa"/>
          </w:tcPr>
          <w:p w14:paraId="3D001502" w14:textId="708C10B6" w:rsidR="007476BC" w:rsidRPr="00502746" w:rsidRDefault="007476BC" w:rsidP="0054177C">
            <w:pPr>
              <w:rPr>
                <w:rFonts w:cs="Helvetica"/>
                <w:b/>
                <w:bCs/>
                <w:i/>
              </w:rPr>
            </w:pPr>
            <w:r>
              <w:rPr>
                <w:rFonts w:cs="Helvetica"/>
                <w:b/>
                <w:bCs/>
                <w:i/>
              </w:rPr>
              <w:t>Opgave</w:t>
            </w:r>
          </w:p>
        </w:tc>
        <w:tc>
          <w:tcPr>
            <w:tcW w:w="2490" w:type="dxa"/>
          </w:tcPr>
          <w:p w14:paraId="4732B18A" w14:textId="13290B5E" w:rsidR="007476BC" w:rsidRPr="00502746" w:rsidRDefault="007476BC" w:rsidP="0054177C">
            <w:pPr>
              <w:rPr>
                <w:rFonts w:cs="Helvetica"/>
                <w:b/>
                <w:bCs/>
                <w:i/>
              </w:rPr>
            </w:pPr>
            <w:r>
              <w:rPr>
                <w:rFonts w:cs="Helvetica"/>
                <w:b/>
                <w:bCs/>
                <w:i/>
              </w:rPr>
              <w:t>Varighed</w:t>
            </w:r>
          </w:p>
        </w:tc>
        <w:tc>
          <w:tcPr>
            <w:tcW w:w="2491" w:type="dxa"/>
          </w:tcPr>
          <w:p w14:paraId="7ED1CBC1" w14:textId="7CEA17E2" w:rsidR="007476BC" w:rsidRPr="00502746" w:rsidRDefault="007476BC" w:rsidP="0054177C">
            <w:pPr>
              <w:rPr>
                <w:rFonts w:cs="Helvetica"/>
                <w:b/>
                <w:bCs/>
                <w:i/>
              </w:rPr>
            </w:pPr>
            <w:r>
              <w:rPr>
                <w:rFonts w:cs="Helvetica"/>
                <w:b/>
                <w:bCs/>
                <w:i/>
              </w:rPr>
              <w:t>Point</w:t>
            </w:r>
          </w:p>
        </w:tc>
        <w:tc>
          <w:tcPr>
            <w:tcW w:w="2491" w:type="dxa"/>
          </w:tcPr>
          <w:p w14:paraId="51829609" w14:textId="2E09A30C" w:rsidR="007476BC" w:rsidRPr="00502746" w:rsidRDefault="007476BC" w:rsidP="0054177C">
            <w:pPr>
              <w:rPr>
                <w:rFonts w:cs="Helvetica"/>
                <w:b/>
                <w:bCs/>
                <w:i/>
              </w:rPr>
            </w:pPr>
            <w:r>
              <w:rPr>
                <w:rFonts w:cs="Helvetica"/>
                <w:b/>
                <w:bCs/>
                <w:i/>
              </w:rPr>
              <w:t>Afleveringsform</w:t>
            </w:r>
          </w:p>
        </w:tc>
      </w:tr>
      <w:tr w:rsidR="007476BC" w14:paraId="173DAA33" w14:textId="77777777" w:rsidTr="007476BC">
        <w:tc>
          <w:tcPr>
            <w:tcW w:w="2490" w:type="dxa"/>
          </w:tcPr>
          <w:p w14:paraId="5E3C4364" w14:textId="104A0D1C" w:rsidR="007476BC" w:rsidRDefault="007476BC" w:rsidP="0054177C">
            <w:pPr>
              <w:rPr>
                <w:rFonts w:cs="Helvetica"/>
                <w:i/>
              </w:rPr>
            </w:pPr>
            <w:r>
              <w:rPr>
                <w:rFonts w:cs="Helvetica"/>
                <w:i/>
              </w:rPr>
              <w:t>Opgave 1</w:t>
            </w:r>
          </w:p>
        </w:tc>
        <w:tc>
          <w:tcPr>
            <w:tcW w:w="2490" w:type="dxa"/>
          </w:tcPr>
          <w:p w14:paraId="48F24C7D" w14:textId="363E15F6" w:rsidR="007476BC" w:rsidRDefault="007476BC" w:rsidP="0054177C">
            <w:pPr>
              <w:rPr>
                <w:rFonts w:cs="Helvetica"/>
                <w:i/>
              </w:rPr>
            </w:pPr>
            <w:r>
              <w:rPr>
                <w:rFonts w:cs="Helvetica"/>
                <w:i/>
              </w:rPr>
              <w:t>10 minutter</w:t>
            </w:r>
          </w:p>
        </w:tc>
        <w:tc>
          <w:tcPr>
            <w:tcW w:w="2491" w:type="dxa"/>
          </w:tcPr>
          <w:p w14:paraId="126D263D" w14:textId="3BAE9B22" w:rsidR="007476BC" w:rsidRDefault="007476BC" w:rsidP="0054177C">
            <w:pPr>
              <w:rPr>
                <w:rFonts w:cs="Helvetica"/>
                <w:i/>
              </w:rPr>
            </w:pPr>
            <w:r>
              <w:rPr>
                <w:rFonts w:cs="Helvetica"/>
                <w:i/>
              </w:rPr>
              <w:t>6 point</w:t>
            </w:r>
          </w:p>
        </w:tc>
        <w:tc>
          <w:tcPr>
            <w:tcW w:w="2491" w:type="dxa"/>
          </w:tcPr>
          <w:p w14:paraId="0060A8F0" w14:textId="5D0D5D3D" w:rsidR="007476BC" w:rsidRDefault="007476BC" w:rsidP="0054177C">
            <w:pPr>
              <w:rPr>
                <w:rFonts w:cs="Helvetica"/>
                <w:i/>
              </w:rPr>
            </w:pPr>
            <w:r>
              <w:rPr>
                <w:rFonts w:cs="Helvetica"/>
                <w:i/>
              </w:rPr>
              <w:t>Skriftlig</w:t>
            </w:r>
          </w:p>
        </w:tc>
      </w:tr>
      <w:tr w:rsidR="007476BC" w14:paraId="49125950" w14:textId="77777777" w:rsidTr="007476BC">
        <w:tc>
          <w:tcPr>
            <w:tcW w:w="2490" w:type="dxa"/>
          </w:tcPr>
          <w:p w14:paraId="33B7240C" w14:textId="4329ED57" w:rsidR="007476BC" w:rsidRDefault="007476BC" w:rsidP="0054177C">
            <w:pPr>
              <w:rPr>
                <w:rFonts w:cs="Helvetica"/>
                <w:i/>
              </w:rPr>
            </w:pPr>
            <w:r>
              <w:rPr>
                <w:rFonts w:cs="Helvetica"/>
                <w:i/>
              </w:rPr>
              <w:t>Opgave 2</w:t>
            </w:r>
          </w:p>
        </w:tc>
        <w:tc>
          <w:tcPr>
            <w:tcW w:w="2490" w:type="dxa"/>
          </w:tcPr>
          <w:p w14:paraId="13EEA713" w14:textId="641B6E0F" w:rsidR="007476BC" w:rsidRDefault="007476BC" w:rsidP="0054177C">
            <w:pPr>
              <w:rPr>
                <w:rFonts w:cs="Helvetica"/>
                <w:i/>
              </w:rPr>
            </w:pPr>
            <w:r>
              <w:rPr>
                <w:rFonts w:cs="Helvetica"/>
                <w:i/>
              </w:rPr>
              <w:t>10 minutter</w:t>
            </w:r>
          </w:p>
        </w:tc>
        <w:tc>
          <w:tcPr>
            <w:tcW w:w="2491" w:type="dxa"/>
          </w:tcPr>
          <w:p w14:paraId="458C513A" w14:textId="06C5ED87" w:rsidR="007476BC" w:rsidRDefault="007476BC" w:rsidP="0054177C">
            <w:pPr>
              <w:rPr>
                <w:rFonts w:cs="Helvetica"/>
                <w:i/>
              </w:rPr>
            </w:pPr>
            <w:r>
              <w:rPr>
                <w:rFonts w:cs="Helvetica"/>
                <w:i/>
              </w:rPr>
              <w:t>4 point</w:t>
            </w:r>
          </w:p>
        </w:tc>
        <w:tc>
          <w:tcPr>
            <w:tcW w:w="2491" w:type="dxa"/>
          </w:tcPr>
          <w:p w14:paraId="3315094B" w14:textId="548B0187" w:rsidR="007476BC" w:rsidRDefault="007476BC" w:rsidP="0054177C">
            <w:pPr>
              <w:rPr>
                <w:rFonts w:cs="Helvetica"/>
                <w:i/>
              </w:rPr>
            </w:pPr>
            <w:r>
              <w:rPr>
                <w:rFonts w:cs="Helvetica"/>
                <w:i/>
              </w:rPr>
              <w:t>skriftlig</w:t>
            </w:r>
          </w:p>
        </w:tc>
      </w:tr>
      <w:tr w:rsidR="007476BC" w14:paraId="352A91B5" w14:textId="77777777" w:rsidTr="007476BC">
        <w:tc>
          <w:tcPr>
            <w:tcW w:w="2490" w:type="dxa"/>
          </w:tcPr>
          <w:p w14:paraId="5FF92E73" w14:textId="511CB6CA" w:rsidR="007476BC" w:rsidRDefault="007476BC" w:rsidP="0054177C">
            <w:pPr>
              <w:rPr>
                <w:rFonts w:cs="Helvetica"/>
                <w:i/>
              </w:rPr>
            </w:pPr>
            <w:r>
              <w:rPr>
                <w:rFonts w:cs="Helvetica"/>
                <w:i/>
              </w:rPr>
              <w:t>Opgave 3</w:t>
            </w:r>
          </w:p>
        </w:tc>
        <w:tc>
          <w:tcPr>
            <w:tcW w:w="2490" w:type="dxa"/>
          </w:tcPr>
          <w:p w14:paraId="7577CA31" w14:textId="44FF3860" w:rsidR="007476BC" w:rsidRDefault="007476BC" w:rsidP="0054177C">
            <w:pPr>
              <w:rPr>
                <w:rFonts w:cs="Helvetica"/>
                <w:i/>
              </w:rPr>
            </w:pPr>
            <w:r>
              <w:rPr>
                <w:rFonts w:cs="Helvetica"/>
                <w:i/>
              </w:rPr>
              <w:t>10 minutter</w:t>
            </w:r>
          </w:p>
        </w:tc>
        <w:tc>
          <w:tcPr>
            <w:tcW w:w="2491" w:type="dxa"/>
          </w:tcPr>
          <w:p w14:paraId="0F94A088" w14:textId="33E9D686" w:rsidR="007476BC" w:rsidRDefault="007476BC" w:rsidP="0054177C">
            <w:pPr>
              <w:rPr>
                <w:rFonts w:cs="Helvetica"/>
                <w:i/>
              </w:rPr>
            </w:pPr>
            <w:r>
              <w:rPr>
                <w:rFonts w:cs="Helvetica"/>
                <w:i/>
              </w:rPr>
              <w:t>4 point</w:t>
            </w:r>
          </w:p>
        </w:tc>
        <w:tc>
          <w:tcPr>
            <w:tcW w:w="2491" w:type="dxa"/>
          </w:tcPr>
          <w:p w14:paraId="53DF3614" w14:textId="24D4B171" w:rsidR="007476BC" w:rsidRDefault="007476BC" w:rsidP="0054177C">
            <w:pPr>
              <w:rPr>
                <w:rFonts w:cs="Helvetica"/>
                <w:i/>
              </w:rPr>
            </w:pPr>
            <w:r>
              <w:rPr>
                <w:rFonts w:cs="Helvetica"/>
                <w:i/>
              </w:rPr>
              <w:t>skriftlig</w:t>
            </w:r>
          </w:p>
        </w:tc>
      </w:tr>
    </w:tbl>
    <w:p w14:paraId="29C2604F" w14:textId="57E0E05A" w:rsidR="007476BC" w:rsidRDefault="007476BC" w:rsidP="0054177C">
      <w:pPr>
        <w:rPr>
          <w:rFonts w:cs="Helvetica"/>
          <w:i/>
          <w:lang w:eastAsia="da-DK"/>
        </w:rPr>
      </w:pPr>
    </w:p>
    <w:p w14:paraId="690BCAD6" w14:textId="3AC66EF5" w:rsidR="007476BC" w:rsidRDefault="007476BC" w:rsidP="0054177C">
      <w:pPr>
        <w:rPr>
          <w:rFonts w:cs="Helvetica"/>
          <w:i/>
          <w:lang w:eastAsia="da-DK"/>
        </w:rPr>
      </w:pPr>
      <w:r>
        <w:rPr>
          <w:rFonts w:cs="Helvetica"/>
          <w:i/>
          <w:lang w:eastAsia="da-DK"/>
        </w:rPr>
        <w:t>AMU-udbyder må udskifte casen og tilpasse den til målgruppen, men opgavernes indhold og bedømmelsen må ikke ændres.</w:t>
      </w:r>
    </w:p>
    <w:p w14:paraId="4905FEEA" w14:textId="77777777" w:rsidR="0054177C" w:rsidRPr="00A1363C" w:rsidRDefault="0054177C" w:rsidP="0054177C">
      <w:pPr>
        <w:rPr>
          <w:rFonts w:cs="Helvetica"/>
          <w:i/>
          <w:lang w:eastAsia="da-DK"/>
        </w:rPr>
      </w:pPr>
    </w:p>
    <w:p w14:paraId="1D9DB5DE" w14:textId="77777777" w:rsidR="00777889" w:rsidRPr="00076ABB" w:rsidRDefault="00777889" w:rsidP="0054177C">
      <w:pPr>
        <w:rPr>
          <w:rFonts w:cs="Helvetica"/>
          <w:b/>
          <w:bCs/>
          <w:sz w:val="24"/>
          <w:szCs w:val="24"/>
          <w:lang w:eastAsia="da-DK"/>
        </w:rPr>
      </w:pPr>
      <w:r w:rsidRPr="00076ABB">
        <w:rPr>
          <w:rFonts w:cs="Helvetica"/>
          <w:b/>
          <w:bCs/>
          <w:sz w:val="24"/>
          <w:szCs w:val="24"/>
          <w:lang w:eastAsia="da-DK"/>
        </w:rPr>
        <w:t>Standardtekst:</w:t>
      </w:r>
    </w:p>
    <w:p w14:paraId="4656CD34" w14:textId="2D056442" w:rsidR="00777889" w:rsidRPr="00A1363C" w:rsidRDefault="00777889" w:rsidP="0054177C">
      <w:pPr>
        <w:rPr>
          <w:rFonts w:cs="Helvetica"/>
          <w:lang w:eastAsia="da-DK"/>
        </w:rPr>
      </w:pPr>
      <w:r w:rsidRPr="00A1363C">
        <w:rPr>
          <w:rFonts w:cs="Helvetica"/>
          <w:lang w:eastAsia="da-DK"/>
        </w:rPr>
        <w:t xml:space="preserve">Prøven samt bedømmelsen foregår individuelt. </w:t>
      </w:r>
    </w:p>
    <w:p w14:paraId="0B0B2FA4" w14:textId="41FE4539" w:rsidR="00777889" w:rsidRPr="00A1363C" w:rsidRDefault="007476BC" w:rsidP="0054177C">
      <w:pPr>
        <w:rPr>
          <w:rFonts w:cs="Helvetica"/>
          <w:i/>
          <w:lang w:eastAsia="da-DK"/>
        </w:rPr>
      </w:pPr>
      <w:r>
        <w:rPr>
          <w:rFonts w:cs="Helvetica"/>
          <w:i/>
          <w:lang w:eastAsia="da-DK"/>
        </w:rPr>
        <w:t>Underviser introducerer prøven og produktet af prøven, inden prøven startes.</w:t>
      </w:r>
    </w:p>
    <w:p w14:paraId="472F61B2" w14:textId="77777777" w:rsidR="00777889" w:rsidRPr="00A1363C" w:rsidRDefault="00777889" w:rsidP="0054177C">
      <w:pPr>
        <w:rPr>
          <w:rFonts w:cs="Helvetica"/>
          <w:iCs/>
          <w:lang w:eastAsia="da-DK"/>
        </w:rPr>
      </w:pPr>
      <w:r w:rsidRPr="00A1363C">
        <w:rPr>
          <w:rFonts w:cs="Helvetica"/>
          <w:iCs/>
          <w:lang w:eastAsia="da-DK"/>
        </w:rPr>
        <w:t>Under prøven må deltager ikke have kontakt til andre personer, hverken i eller udenfor lokalet.</w:t>
      </w:r>
    </w:p>
    <w:p w14:paraId="7FC3CF90" w14:textId="096CD13B" w:rsidR="00777889" w:rsidRDefault="00777889" w:rsidP="0054177C">
      <w:pPr>
        <w:rPr>
          <w:rFonts w:cs="Helvetica"/>
          <w:iCs/>
          <w:lang w:eastAsia="da-DK"/>
        </w:rPr>
      </w:pPr>
      <w:r w:rsidRPr="00A1363C">
        <w:rPr>
          <w:rFonts w:cs="Helvetica"/>
          <w:iCs/>
          <w:lang w:eastAsia="da-DK"/>
        </w:rPr>
        <w:t xml:space="preserve">Under prøven må deltageren ikke anvende </w:t>
      </w:r>
      <w:r w:rsidR="00244D33">
        <w:rPr>
          <w:rFonts w:cs="Helvetica"/>
          <w:iCs/>
          <w:lang w:eastAsia="da-DK"/>
        </w:rPr>
        <w:t xml:space="preserve">AI, </w:t>
      </w:r>
      <w:r w:rsidRPr="00A1363C">
        <w:rPr>
          <w:rFonts w:cs="Helvetica"/>
          <w:iCs/>
          <w:lang w:eastAsia="da-DK"/>
        </w:rPr>
        <w:t>databaser, søgemaskiner eller internettet. Der må ikke anvendes andet skriftligt materiale end det, der er udleveret i undervisningen samt egne noter.</w:t>
      </w:r>
    </w:p>
    <w:p w14:paraId="18789611" w14:textId="77777777" w:rsidR="00742F9C" w:rsidRDefault="00742F9C" w:rsidP="0054177C">
      <w:pPr>
        <w:rPr>
          <w:rFonts w:cs="Helvetica"/>
          <w:iCs/>
          <w:lang w:eastAsia="da-DK"/>
        </w:rPr>
      </w:pPr>
    </w:p>
    <w:p w14:paraId="62442EA0" w14:textId="77777777" w:rsidR="00742F9C" w:rsidRPr="001D5CD1" w:rsidRDefault="00742F9C" w:rsidP="00742F9C">
      <w:pPr>
        <w:rPr>
          <w:rFonts w:cs="Helvetica"/>
          <w:b/>
          <w:bCs/>
          <w:lang w:eastAsia="da-DK"/>
        </w:rPr>
      </w:pPr>
      <w:r w:rsidRPr="001D5CD1">
        <w:rPr>
          <w:rFonts w:cs="Helvetica"/>
          <w:b/>
          <w:bCs/>
          <w:lang w:eastAsia="da-DK"/>
        </w:rPr>
        <w:lastRenderedPageBreak/>
        <w:t>NB! Hvis deltager må anvende AI til hele prøven eller dele af prøven, skal det tydeligt fremgå her.</w:t>
      </w:r>
    </w:p>
    <w:p w14:paraId="40316595" w14:textId="77777777" w:rsidR="00742F9C" w:rsidRDefault="00742F9C" w:rsidP="00742F9C">
      <w:pPr>
        <w:rPr>
          <w:rFonts w:cs="Helvetica"/>
          <w:lang w:eastAsia="da-DK"/>
        </w:rPr>
      </w:pPr>
    </w:p>
    <w:p w14:paraId="6A66E2A1" w14:textId="6CBD9606" w:rsidR="00777889" w:rsidRPr="00742F9C" w:rsidRDefault="00742F9C" w:rsidP="00742F9C">
      <w:pPr>
        <w:rPr>
          <w:rFonts w:eastAsia="Helvetica" w:cs="Helvetica"/>
          <w:b/>
          <w:bCs/>
          <w:sz w:val="24"/>
          <w:szCs w:val="24"/>
        </w:rPr>
      </w:pPr>
      <w:r w:rsidRPr="00742F9C">
        <w:rPr>
          <w:rFonts w:eastAsia="Helvetica" w:cs="Helvetica"/>
          <w:b/>
          <w:bCs/>
          <w:sz w:val="24"/>
          <w:szCs w:val="24"/>
        </w:rPr>
        <w:t>B</w:t>
      </w:r>
      <w:r w:rsidR="00777889" w:rsidRPr="00742F9C">
        <w:rPr>
          <w:rFonts w:eastAsia="Helvetica" w:cs="Helvetica"/>
          <w:b/>
          <w:bCs/>
          <w:sz w:val="24"/>
          <w:szCs w:val="24"/>
        </w:rPr>
        <w:t>edømmelsesgrundlag</w:t>
      </w:r>
    </w:p>
    <w:p w14:paraId="081125A4" w14:textId="77777777" w:rsidR="00777889" w:rsidRPr="0054177C" w:rsidRDefault="00777889" w:rsidP="0054177C">
      <w:pPr>
        <w:rPr>
          <w:rFonts w:cs="Helvetica"/>
          <w:i/>
        </w:rPr>
      </w:pPr>
      <w:r w:rsidRPr="0054177C">
        <w:rPr>
          <w:rFonts w:cs="Helvetica"/>
        </w:rPr>
        <w:t>Skriv i tekst, hvad deltageren bliver bedømt på.</w:t>
      </w:r>
    </w:p>
    <w:p w14:paraId="14DDAE51" w14:textId="77777777" w:rsidR="00777889" w:rsidRPr="00A1363C" w:rsidRDefault="00777889" w:rsidP="0054177C">
      <w:pPr>
        <w:rPr>
          <w:rFonts w:cs="Helvetica"/>
          <w:lang w:eastAsia="da-DK"/>
        </w:rPr>
      </w:pPr>
    </w:p>
    <w:p w14:paraId="17751393" w14:textId="77777777" w:rsidR="00777889" w:rsidRPr="00A1363C" w:rsidRDefault="00777889" w:rsidP="0054177C">
      <w:pPr>
        <w:rPr>
          <w:rFonts w:cs="Helvetica"/>
          <w:i/>
          <w:lang w:eastAsia="da-DK"/>
        </w:rPr>
      </w:pPr>
      <w:r w:rsidRPr="00A1363C">
        <w:rPr>
          <w:rFonts w:cs="Helvetica"/>
          <w:i/>
          <w:lang w:eastAsia="da-DK"/>
        </w:rPr>
        <w:t>Eksempel:</w:t>
      </w:r>
    </w:p>
    <w:p w14:paraId="422DD6D5" w14:textId="4057A964" w:rsidR="00777889" w:rsidRPr="00A1363C" w:rsidRDefault="00777889" w:rsidP="00683E46">
      <w:pPr>
        <w:rPr>
          <w:rFonts w:cs="Helvetica"/>
          <w:iCs/>
          <w:lang w:eastAsia="da-DK"/>
        </w:rPr>
      </w:pPr>
      <w:r w:rsidRPr="00A1363C">
        <w:rPr>
          <w:rFonts w:cs="Helvetica"/>
          <w:i/>
          <w:lang w:eastAsia="da-DK"/>
        </w:rPr>
        <w:t xml:space="preserve">Deltageren bedømmes på udførelsen af </w:t>
      </w:r>
      <w:r w:rsidR="007476BC">
        <w:rPr>
          <w:rFonts w:cs="Helvetica"/>
          <w:i/>
          <w:lang w:eastAsia="da-DK"/>
        </w:rPr>
        <w:t>opgaverne.</w:t>
      </w:r>
      <w:r w:rsidRPr="00A1363C">
        <w:rPr>
          <w:rFonts w:cs="Helvetica"/>
          <w:iCs/>
          <w:lang w:eastAsia="da-DK"/>
        </w:rPr>
        <w:t xml:space="preserve"> </w:t>
      </w:r>
    </w:p>
    <w:p w14:paraId="739785B0" w14:textId="77777777" w:rsidR="00777889" w:rsidRPr="00A1363C" w:rsidRDefault="00777889" w:rsidP="0054177C">
      <w:pPr>
        <w:rPr>
          <w:rFonts w:cs="Helvetica"/>
          <w:iCs/>
          <w:lang w:eastAsia="da-DK"/>
        </w:rPr>
      </w:pPr>
    </w:p>
    <w:p w14:paraId="29869250" w14:textId="77777777" w:rsidR="00777889" w:rsidRPr="00A1363C" w:rsidRDefault="00777889" w:rsidP="0054177C">
      <w:pPr>
        <w:pStyle w:val="Standard"/>
        <w:pBdr>
          <w:top w:val="none" w:sz="0" w:space="0" w:color="auto"/>
          <w:left w:val="none" w:sz="0" w:space="0" w:color="auto"/>
          <w:bottom w:val="none" w:sz="0" w:space="0" w:color="auto"/>
          <w:right w:val="none" w:sz="0" w:space="0" w:color="auto"/>
          <w:between w:val="none" w:sz="0" w:space="0" w:color="auto"/>
          <w:bar w:val="none" w:sz="0" w:color="auto"/>
        </w:pBdr>
        <w:ind w:right="6"/>
        <w:rPr>
          <w:rFonts w:ascii="Helvetica" w:hAnsi="Helvetica" w:cs="Helvetica"/>
          <w:b/>
          <w:bCs/>
          <w:szCs w:val="24"/>
        </w:rPr>
      </w:pPr>
      <w:r w:rsidRPr="00A1363C">
        <w:rPr>
          <w:rFonts w:ascii="Helvetica" w:hAnsi="Helvetica" w:cs="Helvetica"/>
          <w:b/>
          <w:bCs/>
          <w:szCs w:val="24"/>
        </w:rPr>
        <w:t>Bedømmelseskriterier</w:t>
      </w:r>
    </w:p>
    <w:p w14:paraId="2AA7C242" w14:textId="77777777" w:rsidR="00777889" w:rsidRPr="00A1363C" w:rsidRDefault="00777889" w:rsidP="0054177C">
      <w:pPr>
        <w:pStyle w:val="Standard"/>
        <w:pBdr>
          <w:top w:val="none" w:sz="0" w:space="0" w:color="auto"/>
          <w:left w:val="none" w:sz="0" w:space="0" w:color="auto"/>
          <w:bottom w:val="none" w:sz="0" w:space="0" w:color="auto"/>
          <w:right w:val="none" w:sz="0" w:space="0" w:color="auto"/>
          <w:between w:val="none" w:sz="0" w:space="0" w:color="auto"/>
          <w:bar w:val="none" w:sz="0" w:color="auto"/>
        </w:pBdr>
        <w:ind w:right="6"/>
        <w:rPr>
          <w:rFonts w:ascii="Helvetica" w:eastAsia="Helvetica" w:hAnsi="Helvetica" w:cs="Helvetica"/>
          <w:bCs/>
          <w:sz w:val="22"/>
        </w:rPr>
      </w:pPr>
      <w:r w:rsidRPr="00A1363C">
        <w:rPr>
          <w:rFonts w:ascii="Helvetica" w:eastAsia="Helvetica" w:hAnsi="Helvetica" w:cs="Helvetica"/>
          <w:bCs/>
          <w:sz w:val="22"/>
        </w:rPr>
        <w:t>Hvad skal deltageren kunne for at bestå?</w:t>
      </w:r>
    </w:p>
    <w:p w14:paraId="00D4247D" w14:textId="77777777" w:rsidR="00777889" w:rsidRPr="0054177C" w:rsidRDefault="00777889" w:rsidP="0054177C">
      <w:pPr>
        <w:rPr>
          <w:rFonts w:cs="Helvetica"/>
          <w:i/>
        </w:rPr>
      </w:pPr>
      <w:r w:rsidRPr="0054177C">
        <w:rPr>
          <w:rFonts w:cs="Helvetica"/>
        </w:rPr>
        <w:t>Altså hvad vi skal evaluere på?</w:t>
      </w:r>
    </w:p>
    <w:p w14:paraId="65887FF6" w14:textId="7417A99C" w:rsidR="00777889" w:rsidRPr="00A1363C" w:rsidRDefault="00777889" w:rsidP="0054177C">
      <w:pPr>
        <w:rPr>
          <w:rFonts w:cs="Helvetica"/>
          <w:lang w:eastAsia="da-DK"/>
        </w:rPr>
      </w:pPr>
      <w:r w:rsidRPr="00A1363C">
        <w:rPr>
          <w:rFonts w:cs="Helvetica"/>
          <w:lang w:eastAsia="da-DK"/>
        </w:rPr>
        <w:t xml:space="preserve">Hvad sker der, hvis </w:t>
      </w:r>
      <w:r w:rsidR="0096201C">
        <w:rPr>
          <w:rFonts w:cs="Helvetica"/>
          <w:lang w:eastAsia="da-DK"/>
        </w:rPr>
        <w:t>deltageren</w:t>
      </w:r>
      <w:r w:rsidRPr="00A1363C">
        <w:rPr>
          <w:rFonts w:cs="Helvetica"/>
          <w:lang w:eastAsia="da-DK"/>
        </w:rPr>
        <w:t xml:space="preserve"> sætter for mange kryds?</w:t>
      </w:r>
    </w:p>
    <w:p w14:paraId="40A1F52F" w14:textId="77777777" w:rsidR="00777889" w:rsidRPr="00A1363C" w:rsidRDefault="00777889" w:rsidP="0054177C">
      <w:pPr>
        <w:rPr>
          <w:rFonts w:cs="Helvetica"/>
          <w:lang w:eastAsia="da-DK"/>
        </w:rPr>
      </w:pPr>
      <w:r w:rsidRPr="00A1363C">
        <w:rPr>
          <w:rFonts w:cs="Helvetica"/>
          <w:lang w:eastAsia="da-DK"/>
        </w:rPr>
        <w:t>Ligeledes skal det stå, at deltageren ikke behøver sætte alle de markeringer, der er angivet i et spørgsmål, for at få point for korrekte svar – eks. er der 5 rigtige svar og der sættes 3 kryds, så opnås der point for de 3 svar, hvis de er korrekte)</w:t>
      </w:r>
    </w:p>
    <w:p w14:paraId="2047D1D6" w14:textId="77777777" w:rsidR="00777889" w:rsidRPr="00A1363C" w:rsidRDefault="00777889" w:rsidP="0054177C">
      <w:pPr>
        <w:rPr>
          <w:rFonts w:cs="Helvetica"/>
          <w:lang w:eastAsia="da-DK"/>
        </w:rPr>
      </w:pPr>
      <w:r w:rsidRPr="00A1363C">
        <w:rPr>
          <w:rFonts w:cs="Helvetica"/>
          <w:lang w:eastAsia="da-DK"/>
        </w:rPr>
        <w:t>Beståelsesprocenten for HAKL-prøver er 50%</w:t>
      </w:r>
    </w:p>
    <w:p w14:paraId="6CE4F8E6" w14:textId="77777777" w:rsidR="00777889" w:rsidRPr="00A1363C" w:rsidRDefault="00777889" w:rsidP="0054177C">
      <w:pPr>
        <w:rPr>
          <w:rFonts w:cs="Helvetica"/>
          <w:i/>
          <w:lang w:eastAsia="da-DK"/>
        </w:rPr>
      </w:pPr>
      <w:r w:rsidRPr="00A1363C">
        <w:rPr>
          <w:rFonts w:cs="Helvetica"/>
          <w:i/>
          <w:lang w:eastAsia="da-DK"/>
        </w:rPr>
        <w:t>Eksempel:</w:t>
      </w:r>
    </w:p>
    <w:p w14:paraId="272D92E8" w14:textId="67B80A22" w:rsidR="00777889" w:rsidRPr="00A1363C" w:rsidRDefault="007476BC" w:rsidP="0054177C">
      <w:pPr>
        <w:rPr>
          <w:rFonts w:cs="Helvetica"/>
          <w:i/>
          <w:lang w:eastAsia="da-DK"/>
        </w:rPr>
      </w:pPr>
      <w:r>
        <w:rPr>
          <w:rFonts w:cs="Helvetica"/>
          <w:i/>
          <w:lang w:eastAsia="da-DK"/>
        </w:rPr>
        <w:t>D</w:t>
      </w:r>
      <w:r w:rsidR="00777889" w:rsidRPr="00A1363C">
        <w:rPr>
          <w:rFonts w:cs="Helvetica"/>
          <w:i/>
          <w:lang w:eastAsia="da-DK"/>
        </w:rPr>
        <w:t>eltageren bedømmes på løsning af opgaverne ud fra disse kriterier:</w:t>
      </w:r>
    </w:p>
    <w:p w14:paraId="1A6991CB" w14:textId="6007E63B" w:rsidR="00777889" w:rsidRDefault="00777889" w:rsidP="00180FC9">
      <w:pPr>
        <w:pStyle w:val="Listeafsnit"/>
        <w:numPr>
          <w:ilvl w:val="0"/>
          <w:numId w:val="39"/>
        </w:numPr>
        <w:pBdr>
          <w:top w:val="nil"/>
          <w:left w:val="nil"/>
          <w:bottom w:val="nil"/>
          <w:right w:val="nil"/>
          <w:between w:val="nil"/>
          <w:bar w:val="nil"/>
        </w:pBdr>
        <w:spacing w:before="0" w:after="0"/>
        <w:rPr>
          <w:rFonts w:cs="Helvetica"/>
          <w:i/>
          <w:lang w:eastAsia="da-DK"/>
        </w:rPr>
      </w:pPr>
      <w:r w:rsidRPr="00A1363C">
        <w:rPr>
          <w:rFonts w:cs="Helvetica"/>
          <w:i/>
          <w:lang w:eastAsia="da-DK"/>
        </w:rPr>
        <w:t xml:space="preserve">Hver case består af en eller flere delopgaver, og løsning af hver </w:t>
      </w:r>
      <w:r w:rsidR="007476BC">
        <w:rPr>
          <w:rFonts w:cs="Helvetica"/>
          <w:i/>
          <w:lang w:eastAsia="da-DK"/>
        </w:rPr>
        <w:t>del</w:t>
      </w:r>
      <w:r w:rsidRPr="00A1363C">
        <w:rPr>
          <w:rFonts w:cs="Helvetica"/>
          <w:i/>
          <w:lang w:eastAsia="da-DK"/>
        </w:rPr>
        <w:t xml:space="preserve">opgave giver </w:t>
      </w:r>
      <w:r w:rsidR="007476BC">
        <w:rPr>
          <w:rFonts w:cs="Helvetica"/>
          <w:i/>
          <w:lang w:eastAsia="da-DK"/>
        </w:rPr>
        <w:t>2, 1 eller 0</w:t>
      </w:r>
      <w:r w:rsidRPr="00A1363C">
        <w:rPr>
          <w:rFonts w:cs="Helvetica"/>
          <w:i/>
          <w:lang w:eastAsia="da-DK"/>
        </w:rPr>
        <w:t xml:space="preserve"> point.</w:t>
      </w:r>
    </w:p>
    <w:p w14:paraId="0E8705E5" w14:textId="30B0A3F4" w:rsidR="007476BC" w:rsidRDefault="007476BC" w:rsidP="00180FC9">
      <w:pPr>
        <w:pStyle w:val="Listeafsnit"/>
        <w:numPr>
          <w:ilvl w:val="0"/>
          <w:numId w:val="39"/>
        </w:numPr>
        <w:pBdr>
          <w:top w:val="nil"/>
          <w:left w:val="nil"/>
          <w:bottom w:val="nil"/>
          <w:right w:val="nil"/>
          <w:between w:val="nil"/>
          <w:bar w:val="nil"/>
        </w:pBdr>
        <w:spacing w:before="0" w:after="0"/>
        <w:rPr>
          <w:rFonts w:cs="Helvetica"/>
          <w:i/>
          <w:lang w:eastAsia="da-DK"/>
        </w:rPr>
      </w:pPr>
      <w:r>
        <w:rPr>
          <w:rFonts w:cs="Helvetica"/>
          <w:i/>
          <w:lang w:eastAsia="da-DK"/>
        </w:rPr>
        <w:t>2 point gives, når kompetencemålet er opfyldt.</w:t>
      </w:r>
    </w:p>
    <w:p w14:paraId="038E823D" w14:textId="5CED3B74" w:rsidR="007476BC" w:rsidRDefault="007476BC" w:rsidP="00180FC9">
      <w:pPr>
        <w:pStyle w:val="Listeafsnit"/>
        <w:numPr>
          <w:ilvl w:val="0"/>
          <w:numId w:val="39"/>
        </w:numPr>
        <w:pBdr>
          <w:top w:val="nil"/>
          <w:left w:val="nil"/>
          <w:bottom w:val="nil"/>
          <w:right w:val="nil"/>
          <w:between w:val="nil"/>
          <w:bar w:val="nil"/>
        </w:pBdr>
        <w:spacing w:before="0" w:after="0"/>
        <w:rPr>
          <w:rFonts w:cs="Helvetica"/>
          <w:i/>
          <w:lang w:eastAsia="da-DK"/>
        </w:rPr>
      </w:pPr>
      <w:r>
        <w:rPr>
          <w:rFonts w:cs="Helvetica"/>
          <w:i/>
          <w:lang w:eastAsia="da-DK"/>
        </w:rPr>
        <w:t>1 point gives, når kompetencemålet er delvis opfyldt.</w:t>
      </w:r>
    </w:p>
    <w:p w14:paraId="51A512D1" w14:textId="787FE125" w:rsidR="007476BC" w:rsidRPr="00A1363C" w:rsidRDefault="007476BC" w:rsidP="00180FC9">
      <w:pPr>
        <w:pStyle w:val="Listeafsnit"/>
        <w:numPr>
          <w:ilvl w:val="0"/>
          <w:numId w:val="39"/>
        </w:numPr>
        <w:pBdr>
          <w:top w:val="nil"/>
          <w:left w:val="nil"/>
          <w:bottom w:val="nil"/>
          <w:right w:val="nil"/>
          <w:between w:val="nil"/>
          <w:bar w:val="nil"/>
        </w:pBdr>
        <w:spacing w:before="0" w:after="0"/>
        <w:rPr>
          <w:rFonts w:cs="Helvetica"/>
          <w:i/>
          <w:lang w:eastAsia="da-DK"/>
        </w:rPr>
      </w:pPr>
      <w:r>
        <w:rPr>
          <w:rFonts w:cs="Helvetica"/>
          <w:i/>
          <w:lang w:eastAsia="da-DK"/>
        </w:rPr>
        <w:t>0 point gives, når kompetencemålet ikke er opfyldt.</w:t>
      </w:r>
    </w:p>
    <w:p w14:paraId="5F0AE579" w14:textId="77777777" w:rsidR="00777889" w:rsidRPr="00A1363C" w:rsidRDefault="00777889" w:rsidP="00180FC9">
      <w:pPr>
        <w:pStyle w:val="Listeafsnit"/>
        <w:numPr>
          <w:ilvl w:val="0"/>
          <w:numId w:val="39"/>
        </w:numPr>
        <w:pBdr>
          <w:top w:val="nil"/>
          <w:left w:val="nil"/>
          <w:bottom w:val="nil"/>
          <w:right w:val="nil"/>
          <w:between w:val="nil"/>
          <w:bar w:val="nil"/>
        </w:pBdr>
        <w:spacing w:before="0" w:after="0"/>
        <w:rPr>
          <w:rFonts w:cs="Helvetica"/>
          <w:i/>
          <w:lang w:eastAsia="da-DK"/>
        </w:rPr>
      </w:pPr>
      <w:r w:rsidRPr="00A1363C">
        <w:rPr>
          <w:rFonts w:cs="Helvetica"/>
          <w:i/>
          <w:lang w:eastAsia="da-DK"/>
        </w:rPr>
        <w:t>Der er mulighed for 14 point i alt.</w:t>
      </w:r>
    </w:p>
    <w:p w14:paraId="144D5FC9" w14:textId="32EFD56C" w:rsidR="00777889" w:rsidRPr="00A1363C" w:rsidRDefault="00777889" w:rsidP="00180FC9">
      <w:pPr>
        <w:pStyle w:val="Listeafsnit"/>
        <w:numPr>
          <w:ilvl w:val="0"/>
          <w:numId w:val="39"/>
        </w:numPr>
        <w:pBdr>
          <w:top w:val="nil"/>
          <w:left w:val="nil"/>
          <w:bottom w:val="nil"/>
          <w:right w:val="nil"/>
          <w:between w:val="nil"/>
          <w:bar w:val="nil"/>
        </w:pBdr>
        <w:spacing w:before="0" w:after="0"/>
        <w:rPr>
          <w:rFonts w:cs="Helvetica"/>
          <w:i/>
          <w:lang w:eastAsia="da-DK"/>
        </w:rPr>
      </w:pPr>
      <w:r w:rsidRPr="00A1363C">
        <w:rPr>
          <w:rFonts w:cs="Helvetica"/>
          <w:i/>
          <w:lang w:eastAsia="da-DK"/>
        </w:rPr>
        <w:t xml:space="preserve">Kriteriet for at bestå er, at deltageren opnår mindst </w:t>
      </w:r>
      <w:r w:rsidR="007476BC">
        <w:rPr>
          <w:rFonts w:cs="Helvetica"/>
          <w:i/>
          <w:lang w:eastAsia="da-DK"/>
        </w:rPr>
        <w:t xml:space="preserve">50 %, svarende til mindst </w:t>
      </w:r>
      <w:r w:rsidRPr="00A1363C">
        <w:rPr>
          <w:rFonts w:cs="Helvetica"/>
          <w:i/>
          <w:lang w:eastAsia="da-DK"/>
        </w:rPr>
        <w:t>7 point.</w:t>
      </w:r>
    </w:p>
    <w:p w14:paraId="55A7B92D" w14:textId="77777777" w:rsidR="005138CC" w:rsidRDefault="005138CC" w:rsidP="0042600D">
      <w:pPr>
        <w:pStyle w:val="BrdtekstAA"/>
      </w:pPr>
    </w:p>
    <w:p w14:paraId="67424CAC" w14:textId="77777777" w:rsidR="00154C7D" w:rsidRDefault="00154C7D">
      <w:pPr>
        <w:spacing w:before="0" w:after="0"/>
        <w:rPr>
          <w:rFonts w:cs="Helvetica Neue"/>
          <w:b/>
          <w:bCs/>
          <w:color w:val="000000"/>
          <w:sz w:val="28"/>
          <w:szCs w:val="28"/>
        </w:rPr>
      </w:pPr>
      <w:r>
        <w:br w:type="page"/>
      </w:r>
    </w:p>
    <w:p w14:paraId="6BF4803A" w14:textId="7E0A2BE1" w:rsidR="005138CC" w:rsidRPr="00912DED" w:rsidRDefault="00CE191F" w:rsidP="00F22B70">
      <w:pPr>
        <w:pStyle w:val="Overskrift2"/>
      </w:pPr>
      <w:bookmarkStart w:id="13" w:name="_Toc237345883"/>
      <w:r>
        <w:lastRenderedPageBreak/>
        <w:t>4</w:t>
      </w:r>
      <w:r w:rsidR="005138CC" w:rsidRPr="00912DED">
        <w:t>.</w:t>
      </w:r>
      <w:r w:rsidR="00777889">
        <w:t>8</w:t>
      </w:r>
      <w:r w:rsidR="005138CC" w:rsidRPr="00912DED">
        <w:t xml:space="preserve">. Skabelon til Prøvebeskrivelse </w:t>
      </w:r>
      <w:r w:rsidR="00777889">
        <w:t xml:space="preserve">– skriftlig </w:t>
      </w:r>
      <w:r w:rsidR="00076ABB">
        <w:t>Multiple choice-test</w:t>
      </w:r>
      <w:bookmarkEnd w:id="13"/>
    </w:p>
    <w:p w14:paraId="1DE8104E" w14:textId="77777777" w:rsidR="00005DB9" w:rsidRDefault="00005DB9" w:rsidP="00005DB9">
      <w:pPr>
        <w:pStyle w:val="Brdtekst"/>
        <w:rPr>
          <w:rFonts w:ascii="Helvetica" w:hAnsi="Helvetica"/>
          <w:b/>
        </w:rPr>
      </w:pPr>
    </w:p>
    <w:p w14:paraId="6AC65514" w14:textId="77777777" w:rsidR="00005DB9" w:rsidRPr="00017D37" w:rsidRDefault="00005DB9" w:rsidP="00005DB9">
      <w:pPr>
        <w:pStyle w:val="Brdtekst"/>
        <w:rPr>
          <w:rFonts w:ascii="Helvetica" w:hAnsi="Helvetica"/>
          <w:b/>
        </w:rPr>
      </w:pPr>
      <w:r w:rsidRPr="00017D37">
        <w:rPr>
          <w:rFonts w:ascii="Helvetica" w:hAnsi="Helvetica"/>
          <w:b/>
        </w:rPr>
        <w:t>Prøvebeskrivelse</w:t>
      </w:r>
    </w:p>
    <w:p w14:paraId="55BACAD0" w14:textId="77777777" w:rsidR="00005DB9" w:rsidRPr="00B21DC5" w:rsidRDefault="00005DB9" w:rsidP="00005DB9">
      <w:pPr>
        <w:pStyle w:val="Brdtekst"/>
        <w:rPr>
          <w:rFonts w:ascii="Helvetica" w:hAnsi="Helvetica"/>
        </w:rPr>
      </w:pPr>
    </w:p>
    <w:p w14:paraId="7A0372CA" w14:textId="77777777" w:rsidR="00005DB9" w:rsidRPr="00B21DC5" w:rsidRDefault="00005DB9" w:rsidP="00005DB9">
      <w:pPr>
        <w:pStyle w:val="Brdtekst"/>
        <w:rPr>
          <w:rFonts w:ascii="Helvetica" w:hAnsi="Helvetica"/>
        </w:rPr>
      </w:pPr>
    </w:p>
    <w:tbl>
      <w:tblPr>
        <w:tblStyle w:val="Tabel-Gitter"/>
        <w:tblW w:w="0" w:type="auto"/>
        <w:tblLook w:val="04A0" w:firstRow="1" w:lastRow="0" w:firstColumn="1" w:lastColumn="0" w:noHBand="0" w:noVBand="1"/>
      </w:tblPr>
      <w:tblGrid>
        <w:gridCol w:w="1809"/>
        <w:gridCol w:w="7969"/>
      </w:tblGrid>
      <w:tr w:rsidR="00005DB9" w:rsidRPr="00017D37" w14:paraId="6441173F" w14:textId="77777777" w:rsidTr="00BA0563">
        <w:tc>
          <w:tcPr>
            <w:tcW w:w="1809" w:type="dxa"/>
            <w:tcBorders>
              <w:top w:val="nil"/>
              <w:left w:val="nil"/>
              <w:bottom w:val="nil"/>
              <w:right w:val="single" w:sz="4" w:space="0" w:color="auto"/>
            </w:tcBorders>
          </w:tcPr>
          <w:p w14:paraId="7157986E" w14:textId="77777777" w:rsidR="00005DB9" w:rsidRPr="00B21DC5" w:rsidRDefault="00005DB9" w:rsidP="00BA0563">
            <w:pPr>
              <w:pStyle w:val="Brdtekst"/>
              <w:rPr>
                <w:rFonts w:ascii="Helvetica" w:hAnsi="Helvetica"/>
              </w:rPr>
            </w:pPr>
            <w:r w:rsidRPr="00B21DC5">
              <w:rPr>
                <w:rFonts w:ascii="Helvetica" w:hAnsi="Helvetica"/>
              </w:rPr>
              <w:t xml:space="preserve">Prøve i </w:t>
            </w:r>
          </w:p>
        </w:tc>
        <w:tc>
          <w:tcPr>
            <w:tcW w:w="7969" w:type="dxa"/>
            <w:tcBorders>
              <w:left w:val="single" w:sz="4" w:space="0" w:color="auto"/>
            </w:tcBorders>
          </w:tcPr>
          <w:p w14:paraId="487FA747" w14:textId="77777777" w:rsidR="00005DB9" w:rsidRPr="003E13A4" w:rsidRDefault="00005DB9" w:rsidP="00BA0563">
            <w:pPr>
              <w:pStyle w:val="Brdtekst"/>
              <w:rPr>
                <w:rFonts w:ascii="Helvetica" w:hAnsi="Helvetica"/>
              </w:rPr>
            </w:pPr>
          </w:p>
        </w:tc>
      </w:tr>
    </w:tbl>
    <w:p w14:paraId="3025BE87" w14:textId="77777777" w:rsidR="00005DB9" w:rsidRPr="00B21DC5" w:rsidRDefault="00005DB9" w:rsidP="00F22B70">
      <w:pPr>
        <w:pStyle w:val="Overskrift2"/>
      </w:pPr>
    </w:p>
    <w:p w14:paraId="330B1770" w14:textId="77777777" w:rsidR="00005DB9" w:rsidRPr="00B21DC5" w:rsidRDefault="00005DB9" w:rsidP="00005DB9">
      <w:pPr>
        <w:pStyle w:val="Standard"/>
        <w:tabs>
          <w:tab w:val="left" w:pos="1779"/>
        </w:tabs>
        <w:ind w:right="6"/>
        <w:rPr>
          <w:rFonts w:ascii="Helvetica" w:eastAsia="Helvetica" w:hAnsi="Helvetica" w:cs="Helvetica"/>
          <w:b/>
          <w:bCs/>
          <w:szCs w:val="24"/>
        </w:rPr>
      </w:pPr>
    </w:p>
    <w:tbl>
      <w:tblPr>
        <w:tblStyle w:val="Tabel-Gitter"/>
        <w:tblpPr w:leftFromText="142" w:rightFromText="142" w:vertAnchor="text" w:horzAnchor="page" w:tblpX="2935" w:tblpY="1"/>
        <w:tblW w:w="0" w:type="auto"/>
        <w:tblLayout w:type="fixed"/>
        <w:tblLook w:val="04A0" w:firstRow="1" w:lastRow="0" w:firstColumn="1" w:lastColumn="0" w:noHBand="0" w:noVBand="1"/>
      </w:tblPr>
      <w:tblGrid>
        <w:gridCol w:w="378"/>
        <w:gridCol w:w="1932"/>
        <w:gridCol w:w="102"/>
        <w:gridCol w:w="348"/>
        <w:gridCol w:w="2217"/>
        <w:gridCol w:w="357"/>
        <w:gridCol w:w="2174"/>
        <w:gridCol w:w="284"/>
        <w:gridCol w:w="521"/>
      </w:tblGrid>
      <w:tr w:rsidR="00005DB9" w:rsidRPr="00017D37" w14:paraId="1D540D8F" w14:textId="77777777" w:rsidTr="00BA0563">
        <w:trPr>
          <w:gridAfter w:val="2"/>
          <w:wAfter w:w="805" w:type="dxa"/>
          <w:trHeight w:val="274"/>
        </w:trPr>
        <w:tc>
          <w:tcPr>
            <w:tcW w:w="378" w:type="dxa"/>
            <w:tcBorders>
              <w:top w:val="single" w:sz="4" w:space="0" w:color="auto"/>
              <w:bottom w:val="single" w:sz="4" w:space="0" w:color="auto"/>
            </w:tcBorders>
            <w:vAlign w:val="center"/>
          </w:tcPr>
          <w:p w14:paraId="4B8EE7B9" w14:textId="4B1ADCB7" w:rsidR="00005DB9" w:rsidRPr="003E13A4" w:rsidRDefault="00EF0B3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ind w:right="-568"/>
              <w:rPr>
                <w:rFonts w:ascii="Helvetica" w:eastAsia="Arial Unicode MS" w:hAnsi="Helvetica" w:cs="Arial Unicode MS"/>
                <w:b/>
                <w:bCs/>
                <w:color w:val="172B44"/>
              </w:rPr>
            </w:pPr>
            <w:r>
              <w:rPr>
                <w:rFonts w:ascii="Helvetica" w:eastAsia="Arial Unicode MS" w:hAnsi="Helvetica" w:cs="Arial Unicode MS"/>
                <w:b/>
                <w:bCs/>
                <w:color w:val="172B44"/>
              </w:rPr>
              <w:t>x</w:t>
            </w:r>
          </w:p>
        </w:tc>
        <w:tc>
          <w:tcPr>
            <w:tcW w:w="2034" w:type="dxa"/>
            <w:gridSpan w:val="2"/>
            <w:tcBorders>
              <w:top w:val="nil"/>
              <w:bottom w:val="nil"/>
            </w:tcBorders>
            <w:vAlign w:val="center"/>
          </w:tcPr>
          <w:p w14:paraId="445C7B59" w14:textId="77777777" w:rsidR="00005DB9" w:rsidRPr="00B21DC5" w:rsidRDefault="00005DB9" w:rsidP="00BA0563">
            <w:pPr>
              <w:pStyle w:val="Brdtekst"/>
              <w:rPr>
                <w:rFonts w:ascii="Helvetica" w:hAnsi="Helvetica"/>
              </w:rPr>
            </w:pPr>
            <w:r w:rsidRPr="00B21DC5">
              <w:rPr>
                <w:rFonts w:ascii="Helvetica" w:hAnsi="Helvetica"/>
              </w:rPr>
              <w:t>Skriftlig</w:t>
            </w:r>
          </w:p>
        </w:tc>
        <w:tc>
          <w:tcPr>
            <w:tcW w:w="348" w:type="dxa"/>
            <w:tcBorders>
              <w:top w:val="single" w:sz="4" w:space="0" w:color="auto"/>
              <w:bottom w:val="single" w:sz="4" w:space="0" w:color="auto"/>
              <w:right w:val="single" w:sz="4" w:space="0" w:color="auto"/>
            </w:tcBorders>
            <w:vAlign w:val="center"/>
          </w:tcPr>
          <w:p w14:paraId="2AF4E8B0" w14:textId="77777777" w:rsidR="00005DB9" w:rsidRPr="003E13A4" w:rsidRDefault="00005DB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Arial Unicode MS"/>
                <w:b/>
                <w:bCs/>
                <w:color w:val="172B44"/>
              </w:rPr>
            </w:pPr>
          </w:p>
        </w:tc>
        <w:tc>
          <w:tcPr>
            <w:tcW w:w="2217" w:type="dxa"/>
            <w:tcBorders>
              <w:top w:val="nil"/>
              <w:left w:val="single" w:sz="4" w:space="0" w:color="auto"/>
              <w:bottom w:val="nil"/>
              <w:right w:val="single" w:sz="4" w:space="0" w:color="auto"/>
            </w:tcBorders>
            <w:vAlign w:val="center"/>
          </w:tcPr>
          <w:p w14:paraId="108F7C3C" w14:textId="77777777" w:rsidR="00005DB9" w:rsidRPr="00B21DC5" w:rsidRDefault="00005DB9" w:rsidP="00BA0563">
            <w:pPr>
              <w:pStyle w:val="Brdtekst"/>
              <w:rPr>
                <w:rFonts w:ascii="Helvetica" w:hAnsi="Helvetica"/>
              </w:rPr>
            </w:pPr>
            <w:r w:rsidRPr="00B21DC5">
              <w:rPr>
                <w:rFonts w:ascii="Helvetica" w:hAnsi="Helvetica"/>
              </w:rPr>
              <w:t>Mundtlig</w:t>
            </w:r>
          </w:p>
        </w:tc>
        <w:tc>
          <w:tcPr>
            <w:tcW w:w="357" w:type="dxa"/>
            <w:tcBorders>
              <w:top w:val="single" w:sz="4" w:space="0" w:color="auto"/>
              <w:left w:val="single" w:sz="4" w:space="0" w:color="auto"/>
              <w:bottom w:val="single" w:sz="4" w:space="0" w:color="auto"/>
              <w:right w:val="single" w:sz="4" w:space="0" w:color="auto"/>
            </w:tcBorders>
            <w:vAlign w:val="center"/>
          </w:tcPr>
          <w:p w14:paraId="6B9DCA88" w14:textId="77777777" w:rsidR="00005DB9" w:rsidRPr="003E13A4" w:rsidRDefault="00005DB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Arial Unicode MS"/>
                <w:b/>
                <w:bCs/>
                <w:color w:val="172B44"/>
              </w:rPr>
            </w:pPr>
          </w:p>
        </w:tc>
        <w:tc>
          <w:tcPr>
            <w:tcW w:w="2174" w:type="dxa"/>
            <w:tcBorders>
              <w:top w:val="nil"/>
              <w:left w:val="single" w:sz="4" w:space="0" w:color="auto"/>
              <w:bottom w:val="nil"/>
              <w:right w:val="nil"/>
            </w:tcBorders>
            <w:vAlign w:val="center"/>
          </w:tcPr>
          <w:p w14:paraId="1F6FC137" w14:textId="77777777" w:rsidR="00005DB9" w:rsidRPr="00B21DC5" w:rsidRDefault="00005DB9" w:rsidP="00BA0563">
            <w:pPr>
              <w:pStyle w:val="Brdtekst"/>
              <w:rPr>
                <w:rFonts w:ascii="Helvetica" w:hAnsi="Helvetica"/>
              </w:rPr>
            </w:pPr>
            <w:r w:rsidRPr="00B21DC5">
              <w:rPr>
                <w:rFonts w:ascii="Helvetica" w:hAnsi="Helvetica"/>
              </w:rPr>
              <w:t>Praktisk</w:t>
            </w:r>
          </w:p>
        </w:tc>
      </w:tr>
      <w:tr w:rsidR="00005DB9" w:rsidRPr="00017D37" w14:paraId="527E510C" w14:textId="77777777" w:rsidTr="00BA0563">
        <w:trPr>
          <w:trHeight w:val="274"/>
        </w:trPr>
        <w:tc>
          <w:tcPr>
            <w:tcW w:w="8313" w:type="dxa"/>
            <w:gridSpan w:val="9"/>
            <w:tcBorders>
              <w:top w:val="nil"/>
              <w:left w:val="nil"/>
              <w:bottom w:val="nil"/>
              <w:right w:val="nil"/>
            </w:tcBorders>
            <w:vAlign w:val="center"/>
          </w:tcPr>
          <w:p w14:paraId="3C98F1BA" w14:textId="77777777" w:rsidR="00005DB9" w:rsidRPr="003E13A4" w:rsidRDefault="00005DB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Arial Unicode MS"/>
                <w:bCs/>
                <w:color w:val="172B44"/>
              </w:rPr>
            </w:pPr>
          </w:p>
        </w:tc>
      </w:tr>
      <w:tr w:rsidR="00005DB9" w:rsidRPr="00017D37" w14:paraId="4E977FD1" w14:textId="77777777" w:rsidTr="00BA0563">
        <w:trPr>
          <w:gridAfter w:val="1"/>
          <w:wAfter w:w="521" w:type="dxa"/>
          <w:trHeight w:val="274"/>
        </w:trPr>
        <w:tc>
          <w:tcPr>
            <w:tcW w:w="378" w:type="dxa"/>
            <w:tcBorders>
              <w:top w:val="single" w:sz="4" w:space="0" w:color="auto"/>
              <w:bottom w:val="single" w:sz="4" w:space="0" w:color="auto"/>
            </w:tcBorders>
            <w:vAlign w:val="center"/>
          </w:tcPr>
          <w:p w14:paraId="52F82974" w14:textId="77777777" w:rsidR="00005DB9" w:rsidRPr="003E13A4" w:rsidRDefault="00005DB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ind w:right="-688"/>
              <w:rPr>
                <w:rFonts w:ascii="Helvetica" w:eastAsia="Arial Unicode MS" w:hAnsi="Helvetica" w:cs="Arial Unicode MS"/>
                <w:b/>
                <w:bCs/>
                <w:color w:val="172B44"/>
              </w:rPr>
            </w:pPr>
          </w:p>
        </w:tc>
        <w:tc>
          <w:tcPr>
            <w:tcW w:w="1932" w:type="dxa"/>
            <w:tcBorders>
              <w:top w:val="nil"/>
              <w:bottom w:val="nil"/>
            </w:tcBorders>
            <w:vAlign w:val="center"/>
          </w:tcPr>
          <w:p w14:paraId="155B16CB" w14:textId="77777777" w:rsidR="00005DB9" w:rsidRPr="00B21DC5" w:rsidRDefault="00005DB9" w:rsidP="00BA0563">
            <w:pPr>
              <w:pStyle w:val="Brdtekst"/>
              <w:rPr>
                <w:rFonts w:ascii="Helvetica" w:hAnsi="Helvetica"/>
              </w:rPr>
            </w:pPr>
            <w:r w:rsidRPr="00B21DC5">
              <w:rPr>
                <w:rFonts w:ascii="Helvetica" w:hAnsi="Helvetica"/>
              </w:rPr>
              <w:t>Andet</w:t>
            </w:r>
          </w:p>
        </w:tc>
        <w:tc>
          <w:tcPr>
            <w:tcW w:w="5482" w:type="dxa"/>
            <w:gridSpan w:val="6"/>
            <w:tcBorders>
              <w:top w:val="single" w:sz="4" w:space="0" w:color="auto"/>
              <w:bottom w:val="single" w:sz="4" w:space="0" w:color="auto"/>
              <w:right w:val="single" w:sz="4" w:space="0" w:color="auto"/>
            </w:tcBorders>
            <w:vAlign w:val="center"/>
          </w:tcPr>
          <w:p w14:paraId="62862071" w14:textId="77777777" w:rsidR="00005DB9" w:rsidRPr="003E13A4" w:rsidRDefault="00005DB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Arial Unicode MS"/>
                <w:bCs/>
                <w:color w:val="172B44"/>
              </w:rPr>
            </w:pPr>
          </w:p>
        </w:tc>
      </w:tr>
      <w:tr w:rsidR="00005DB9" w:rsidRPr="00017D37" w14:paraId="0FE61BC1" w14:textId="77777777" w:rsidTr="00BA0563">
        <w:trPr>
          <w:gridAfter w:val="1"/>
          <w:wAfter w:w="521" w:type="dxa"/>
          <w:trHeight w:val="274"/>
        </w:trPr>
        <w:tc>
          <w:tcPr>
            <w:tcW w:w="378" w:type="dxa"/>
            <w:tcBorders>
              <w:top w:val="single" w:sz="4" w:space="0" w:color="auto"/>
              <w:left w:val="nil"/>
              <w:bottom w:val="single" w:sz="4" w:space="0" w:color="auto"/>
              <w:right w:val="nil"/>
            </w:tcBorders>
            <w:vAlign w:val="center"/>
          </w:tcPr>
          <w:p w14:paraId="250F5CEE" w14:textId="77777777" w:rsidR="00005DB9" w:rsidRPr="00B21DC5" w:rsidRDefault="00005DB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Arial Unicode MS"/>
                <w:b/>
                <w:bCs/>
                <w:color w:val="172B44"/>
              </w:rPr>
            </w:pPr>
          </w:p>
        </w:tc>
        <w:tc>
          <w:tcPr>
            <w:tcW w:w="1932" w:type="dxa"/>
            <w:tcBorders>
              <w:top w:val="nil"/>
              <w:left w:val="nil"/>
              <w:bottom w:val="nil"/>
              <w:right w:val="nil"/>
            </w:tcBorders>
            <w:vAlign w:val="center"/>
          </w:tcPr>
          <w:p w14:paraId="596CCE6E" w14:textId="77777777" w:rsidR="00005DB9" w:rsidRPr="00B21DC5" w:rsidRDefault="00005DB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Arial Unicode MS"/>
                <w:bCs/>
                <w:color w:val="172B44"/>
              </w:rPr>
            </w:pPr>
          </w:p>
        </w:tc>
        <w:tc>
          <w:tcPr>
            <w:tcW w:w="5482" w:type="dxa"/>
            <w:gridSpan w:val="6"/>
            <w:tcBorders>
              <w:top w:val="nil"/>
              <w:left w:val="nil"/>
              <w:bottom w:val="nil"/>
              <w:right w:val="nil"/>
            </w:tcBorders>
            <w:vAlign w:val="center"/>
          </w:tcPr>
          <w:p w14:paraId="3E38461A" w14:textId="77777777" w:rsidR="00005DB9" w:rsidRPr="00B21DC5" w:rsidRDefault="00005DB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Arial Unicode MS"/>
                <w:bCs/>
                <w:color w:val="172B44"/>
              </w:rPr>
            </w:pPr>
          </w:p>
        </w:tc>
      </w:tr>
      <w:tr w:rsidR="00005DB9" w:rsidRPr="00017D37" w14:paraId="3476D694" w14:textId="77777777" w:rsidTr="00BA0563">
        <w:trPr>
          <w:gridAfter w:val="1"/>
          <w:wAfter w:w="521" w:type="dxa"/>
          <w:trHeight w:val="274"/>
        </w:trPr>
        <w:tc>
          <w:tcPr>
            <w:tcW w:w="378" w:type="dxa"/>
            <w:tcBorders>
              <w:top w:val="single" w:sz="4" w:space="0" w:color="auto"/>
            </w:tcBorders>
            <w:vAlign w:val="center"/>
          </w:tcPr>
          <w:p w14:paraId="09C37975" w14:textId="77777777" w:rsidR="00005DB9" w:rsidRPr="003E13A4" w:rsidRDefault="00005DB9" w:rsidP="00BA0563">
            <w:pPr>
              <w:pStyle w:val="Brdtekst"/>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rial Unicode MS" w:hAnsi="Helvetica" w:cs="Arial Unicode MS"/>
                <w:b/>
                <w:bCs/>
                <w:color w:val="172B44"/>
              </w:rPr>
            </w:pPr>
          </w:p>
        </w:tc>
        <w:tc>
          <w:tcPr>
            <w:tcW w:w="7414" w:type="dxa"/>
            <w:gridSpan w:val="7"/>
            <w:tcBorders>
              <w:top w:val="nil"/>
              <w:bottom w:val="nil"/>
              <w:right w:val="nil"/>
            </w:tcBorders>
            <w:vAlign w:val="center"/>
          </w:tcPr>
          <w:p w14:paraId="2B1735C7" w14:textId="77777777" w:rsidR="00005DB9" w:rsidRPr="00B21DC5" w:rsidRDefault="00005DB9" w:rsidP="00BA0563">
            <w:pPr>
              <w:pStyle w:val="Brdtekst"/>
              <w:rPr>
                <w:rFonts w:ascii="Helvetica" w:hAnsi="Helvetica"/>
              </w:rPr>
            </w:pPr>
            <w:r w:rsidRPr="00B21DC5">
              <w:rPr>
                <w:rFonts w:ascii="Helvetica" w:hAnsi="Helvetica"/>
              </w:rPr>
              <w:t xml:space="preserve">Særlig prøve for fjernundervisning </w:t>
            </w:r>
          </w:p>
        </w:tc>
      </w:tr>
    </w:tbl>
    <w:p w14:paraId="4E12C9F3" w14:textId="77777777" w:rsidR="00005DB9" w:rsidRPr="00B21DC5" w:rsidRDefault="00005DB9" w:rsidP="00005DB9">
      <w:pPr>
        <w:pStyle w:val="Standard"/>
        <w:tabs>
          <w:tab w:val="left" w:pos="1779"/>
        </w:tabs>
        <w:ind w:right="6"/>
        <w:rPr>
          <w:rFonts w:ascii="Helvetica" w:eastAsia="Helvetica" w:hAnsi="Helvetica" w:cs="Helvetica"/>
          <w:b/>
          <w:bCs/>
          <w:szCs w:val="24"/>
        </w:rPr>
      </w:pPr>
    </w:p>
    <w:p w14:paraId="41DA557B" w14:textId="77777777" w:rsidR="00005DB9" w:rsidRPr="00B21DC5" w:rsidRDefault="00005DB9" w:rsidP="00005DB9">
      <w:pPr>
        <w:pStyle w:val="Standard"/>
        <w:tabs>
          <w:tab w:val="left" w:pos="1779"/>
        </w:tabs>
        <w:ind w:left="142" w:right="6" w:hanging="142"/>
        <w:rPr>
          <w:rFonts w:ascii="Helvetica" w:eastAsia="Helvetica" w:hAnsi="Helvetica" w:cs="Helvetica"/>
          <w:b/>
          <w:bCs/>
          <w:szCs w:val="24"/>
        </w:rPr>
      </w:pPr>
      <w:r w:rsidRPr="00B21DC5">
        <w:rPr>
          <w:rFonts w:ascii="Helvetica" w:eastAsia="Helvetica" w:hAnsi="Helvetica" w:cs="Helvetica"/>
          <w:b/>
          <w:bCs/>
          <w:szCs w:val="24"/>
        </w:rPr>
        <w:t>Prøveform</w:t>
      </w:r>
    </w:p>
    <w:p w14:paraId="700E203B" w14:textId="77777777" w:rsidR="00005DB9" w:rsidRPr="00B21DC5" w:rsidRDefault="00005DB9" w:rsidP="00005DB9">
      <w:pPr>
        <w:pStyle w:val="Standard"/>
        <w:tabs>
          <w:tab w:val="left" w:pos="1779"/>
        </w:tabs>
        <w:ind w:right="6"/>
        <w:rPr>
          <w:rFonts w:ascii="Helvetica" w:eastAsia="Helvetica" w:hAnsi="Helvetica" w:cs="Helvetica"/>
          <w:b/>
          <w:bCs/>
          <w:szCs w:val="24"/>
        </w:rPr>
      </w:pPr>
    </w:p>
    <w:p w14:paraId="68F75B63" w14:textId="77777777" w:rsidR="00005DB9" w:rsidRPr="00B21DC5" w:rsidRDefault="00005DB9" w:rsidP="00005DB9">
      <w:pPr>
        <w:pStyle w:val="Standard"/>
        <w:tabs>
          <w:tab w:val="left" w:pos="1779"/>
        </w:tabs>
        <w:ind w:right="6"/>
        <w:rPr>
          <w:rFonts w:ascii="Helvetica" w:eastAsia="Helvetica" w:hAnsi="Helvetica" w:cs="Helvetica"/>
          <w:b/>
          <w:bCs/>
          <w:szCs w:val="24"/>
        </w:rPr>
      </w:pPr>
    </w:p>
    <w:p w14:paraId="7479CACA" w14:textId="77777777" w:rsidR="00005DB9" w:rsidRPr="00B21DC5" w:rsidRDefault="00005DB9" w:rsidP="00005DB9">
      <w:pPr>
        <w:pStyle w:val="Standard"/>
        <w:tabs>
          <w:tab w:val="left" w:pos="1779"/>
        </w:tabs>
        <w:ind w:right="6"/>
        <w:rPr>
          <w:rFonts w:ascii="Helvetica" w:eastAsia="Helvetica" w:hAnsi="Helvetica" w:cs="Helvetica"/>
          <w:b/>
          <w:bCs/>
          <w:szCs w:val="24"/>
        </w:rPr>
      </w:pPr>
    </w:p>
    <w:p w14:paraId="7F65A1D0" w14:textId="77777777" w:rsidR="00005DB9" w:rsidRPr="00B21DC5" w:rsidRDefault="00005DB9" w:rsidP="00005DB9">
      <w:pPr>
        <w:pStyle w:val="Standard"/>
        <w:tabs>
          <w:tab w:val="left" w:pos="1779"/>
        </w:tabs>
        <w:ind w:right="6"/>
        <w:rPr>
          <w:rFonts w:ascii="Helvetica" w:eastAsia="Helvetica" w:hAnsi="Helvetica" w:cs="Helvetica"/>
          <w:b/>
          <w:bCs/>
          <w:szCs w:val="24"/>
        </w:rPr>
      </w:pPr>
    </w:p>
    <w:p w14:paraId="78FDA145" w14:textId="77777777" w:rsidR="00005DB9" w:rsidRPr="00B21DC5" w:rsidRDefault="00005DB9" w:rsidP="00005DB9">
      <w:pPr>
        <w:pStyle w:val="Brdtekst"/>
        <w:rPr>
          <w:rFonts w:ascii="Helvetica" w:hAnsi="Helvetica"/>
        </w:rPr>
      </w:pPr>
    </w:p>
    <w:p w14:paraId="3520C5E2" w14:textId="77777777" w:rsidR="00005DB9" w:rsidRPr="00B21DC5" w:rsidRDefault="00005DB9" w:rsidP="00005DB9">
      <w:pPr>
        <w:pStyle w:val="Standard"/>
        <w:ind w:right="6"/>
        <w:rPr>
          <w:rFonts w:ascii="Helvetica" w:eastAsia="Arial Unicode MS" w:hAnsi="Helvetica" w:cs="Arial Unicode MS"/>
          <w:b/>
          <w:bCs/>
          <w:szCs w:val="24"/>
        </w:rPr>
      </w:pPr>
      <w:r w:rsidRPr="00B21DC5">
        <w:rPr>
          <w:rFonts w:ascii="Helvetica" w:eastAsia="Arial Unicode MS" w:hAnsi="Helvetica" w:cs="Arial Unicode MS"/>
          <w:b/>
          <w:bCs/>
          <w:szCs w:val="24"/>
        </w:rPr>
        <w:t>AMU-mål</w:t>
      </w:r>
    </w:p>
    <w:p w14:paraId="455445A5" w14:textId="3651286E" w:rsidR="00005DB9" w:rsidRDefault="00005DB9" w:rsidP="00005DB9">
      <w:pPr>
        <w:pStyle w:val="BrdtekstAA"/>
      </w:pPr>
      <w:r w:rsidRPr="00005DB9">
        <w:t>(A</w:t>
      </w:r>
      <w:r w:rsidR="00F945C2">
        <w:t>MU</w:t>
      </w:r>
      <w:r w:rsidRPr="00005DB9">
        <w:t>-målet sættes ind)</w:t>
      </w:r>
      <w:r w:rsidR="00977F29">
        <w:br/>
      </w:r>
    </w:p>
    <w:p w14:paraId="2B908BE9" w14:textId="77777777" w:rsidR="00005DB9" w:rsidRPr="00017D37" w:rsidRDefault="00005DB9" w:rsidP="00005DB9">
      <w:pPr>
        <w:pStyle w:val="Standard"/>
        <w:ind w:right="6"/>
        <w:rPr>
          <w:rFonts w:ascii="Helvetica" w:eastAsia="Arial Unicode MS" w:hAnsi="Helvetica" w:cs="Arial Unicode MS"/>
          <w:b/>
          <w:bCs/>
          <w:szCs w:val="24"/>
        </w:rPr>
      </w:pPr>
      <w:r w:rsidRPr="00B21DC5">
        <w:rPr>
          <w:rFonts w:ascii="Helvetica" w:eastAsia="Arial Unicode MS" w:hAnsi="Helvetica" w:cs="Arial Unicode MS"/>
          <w:b/>
          <w:bCs/>
          <w:szCs w:val="24"/>
        </w:rPr>
        <w:t>Begrundelse for valg af prøveform</w:t>
      </w:r>
    </w:p>
    <w:p w14:paraId="63542762" w14:textId="03495DD7" w:rsidR="00005DB9" w:rsidRDefault="00005DB9" w:rsidP="00005DB9">
      <w:pPr>
        <w:pStyle w:val="BrdtekstAA"/>
      </w:pPr>
      <w:r w:rsidRPr="00A352FD">
        <w:t>(Forklar hvorfor denne prøve er valgt, uddyb gerne med lidt om målgruppen</w:t>
      </w:r>
      <w:r w:rsidR="00AD4030">
        <w:t>,</w:t>
      </w:r>
      <w:r w:rsidR="00FE324C">
        <w:t xml:space="preserve"> og længden af kursus, hvis relevant</w:t>
      </w:r>
      <w:r w:rsidR="0003335F">
        <w:t>, samt</w:t>
      </w:r>
      <w:r w:rsidR="00AD4030">
        <w:t xml:space="preserve"> hvordan prøven konkret skal foregå</w:t>
      </w:r>
      <w:r w:rsidRPr="00A352FD">
        <w:t xml:space="preserve"> </w:t>
      </w:r>
      <w:r w:rsidR="0003335F">
        <w:t xml:space="preserve">i detaljer </w:t>
      </w:r>
      <w:r w:rsidRPr="00A352FD">
        <w:t xml:space="preserve">og </w:t>
      </w:r>
      <w:r w:rsidR="004C6195">
        <w:t>hvad bedømmelsesgrundlaget er</w:t>
      </w:r>
      <w:r w:rsidR="0003335F">
        <w:t>)</w:t>
      </w:r>
      <w:r w:rsidR="00977F29">
        <w:br/>
      </w:r>
    </w:p>
    <w:p w14:paraId="452EF83C" w14:textId="77777777" w:rsidR="00005DB9" w:rsidRPr="00F21330" w:rsidRDefault="00005DB9" w:rsidP="00005DB9">
      <w:pPr>
        <w:pStyle w:val="BrdtekstAA"/>
        <w:rPr>
          <w:i/>
          <w:sz w:val="24"/>
          <w:szCs w:val="24"/>
        </w:rPr>
      </w:pPr>
      <w:r w:rsidRPr="00F21330">
        <w:rPr>
          <w:b/>
          <w:sz w:val="24"/>
          <w:szCs w:val="24"/>
        </w:rPr>
        <w:t xml:space="preserve">Nedbrydning af Amu-mål samt vægtning </w:t>
      </w:r>
    </w:p>
    <w:p w14:paraId="35F5F0FC" w14:textId="77777777" w:rsidR="00005DB9" w:rsidRPr="00005DB9" w:rsidRDefault="00005DB9" w:rsidP="00005DB9">
      <w:pPr>
        <w:pStyle w:val="BrdtekstAA"/>
      </w:pPr>
      <w:r w:rsidRPr="00005DB9">
        <w:t>(Indsæt tabel med nedbrydning af AMU-målet til Delmål -&gt; Læringsmål -&gt; Testmål</w:t>
      </w:r>
    </w:p>
    <w:p w14:paraId="372ACF8F" w14:textId="77777777" w:rsidR="00005DB9" w:rsidRPr="00005DB9" w:rsidRDefault="00005DB9" w:rsidP="00005DB9">
      <w:pPr>
        <w:pStyle w:val="BrdtekstAA"/>
      </w:pPr>
      <w:r w:rsidRPr="00005DB9">
        <w:t>Hvad fylder hvad (fordeling af %), og hvilke points kan man score på de forskellige spørgsmål)</w:t>
      </w:r>
    </w:p>
    <w:p w14:paraId="69E8E56E" w14:textId="77777777" w:rsidR="00005DB9" w:rsidRPr="00017D37" w:rsidRDefault="00005DB9" w:rsidP="00005DB9">
      <w:pPr>
        <w:pStyle w:val="Standard"/>
        <w:ind w:right="6"/>
        <w:rPr>
          <w:rFonts w:ascii="Helvetica" w:eastAsia="Arial Unicode MS" w:hAnsi="Helvetica" w:cs="Arial Unicode MS"/>
          <w:b/>
          <w:bCs/>
          <w:szCs w:val="24"/>
        </w:rPr>
      </w:pPr>
      <w:r w:rsidRPr="00017D37">
        <w:rPr>
          <w:rFonts w:ascii="Helvetica" w:eastAsia="Arial Unicode MS" w:hAnsi="Helvetica" w:cs="Arial Unicode MS"/>
          <w:b/>
          <w:bCs/>
          <w:szCs w:val="24"/>
        </w:rPr>
        <w:t>Beskrivelse af prøven (Prøvegrundlag og prøverammer)</w:t>
      </w:r>
    </w:p>
    <w:p w14:paraId="26B6AC6B" w14:textId="77777777" w:rsidR="00005DB9" w:rsidRDefault="00005DB9" w:rsidP="00005DB9">
      <w:pPr>
        <w:rPr>
          <w:lang w:eastAsia="da-DK"/>
        </w:rPr>
      </w:pPr>
    </w:p>
    <w:p w14:paraId="4901459C" w14:textId="77777777" w:rsidR="00005DB9" w:rsidRPr="00A352FD" w:rsidRDefault="00005DB9" w:rsidP="00005DB9">
      <w:pPr>
        <w:rPr>
          <w:lang w:eastAsia="da-DK"/>
        </w:rPr>
      </w:pPr>
      <w:r w:rsidRPr="00A352FD">
        <w:rPr>
          <w:lang w:eastAsia="da-DK"/>
        </w:rPr>
        <w:t>Hvad er det for en prøve?</w:t>
      </w:r>
      <w:r>
        <w:rPr>
          <w:lang w:eastAsia="da-DK"/>
        </w:rPr>
        <w:t xml:space="preserve"> </w:t>
      </w:r>
      <w:r w:rsidRPr="00A352FD">
        <w:rPr>
          <w:lang w:eastAsia="da-DK"/>
        </w:rPr>
        <w:t>Hvor lang tid der er</w:t>
      </w:r>
      <w:r>
        <w:rPr>
          <w:lang w:eastAsia="da-DK"/>
        </w:rPr>
        <w:t>?</w:t>
      </w:r>
      <w:r w:rsidRPr="00A352FD">
        <w:rPr>
          <w:lang w:eastAsia="da-DK"/>
        </w:rPr>
        <w:t xml:space="preserve"> Hjælpemidler (skriv hvad der ikke er tilladt)</w:t>
      </w:r>
    </w:p>
    <w:p w14:paraId="1479B667" w14:textId="77777777" w:rsidR="00005DB9" w:rsidRPr="00005DB9" w:rsidRDefault="00005DB9" w:rsidP="00005DB9">
      <w:pPr>
        <w:rPr>
          <w:i/>
          <w:iCs/>
          <w:lang w:eastAsia="da-DK"/>
        </w:rPr>
      </w:pPr>
      <w:r w:rsidRPr="00005DB9">
        <w:rPr>
          <w:i/>
          <w:iCs/>
          <w:lang w:eastAsia="da-DK"/>
        </w:rPr>
        <w:t xml:space="preserve">Eks: </w:t>
      </w:r>
    </w:p>
    <w:p w14:paraId="1C57513B" w14:textId="104C02F0" w:rsidR="00005DB9" w:rsidRPr="00005DB9" w:rsidRDefault="00005DB9" w:rsidP="00005DB9">
      <w:pPr>
        <w:rPr>
          <w:i/>
          <w:iCs/>
          <w:lang w:eastAsia="da-DK"/>
        </w:rPr>
      </w:pPr>
      <w:r w:rsidRPr="00005DB9">
        <w:rPr>
          <w:i/>
          <w:iCs/>
          <w:lang w:eastAsia="da-DK"/>
        </w:rPr>
        <w:t>Prøven er en skriftlig prøve bestående af 20 multiple choi</w:t>
      </w:r>
      <w:r w:rsidR="00AD4030">
        <w:rPr>
          <w:i/>
          <w:iCs/>
          <w:lang w:eastAsia="da-DK"/>
        </w:rPr>
        <w:t>c</w:t>
      </w:r>
      <w:r w:rsidRPr="00005DB9">
        <w:rPr>
          <w:i/>
          <w:iCs/>
          <w:lang w:eastAsia="da-DK"/>
        </w:rPr>
        <w:t>e</w:t>
      </w:r>
      <w:r w:rsidR="000F4CDF">
        <w:rPr>
          <w:i/>
          <w:iCs/>
          <w:lang w:eastAsia="da-DK"/>
        </w:rPr>
        <w:t>-</w:t>
      </w:r>
      <w:r w:rsidRPr="00005DB9">
        <w:rPr>
          <w:i/>
          <w:iCs/>
          <w:lang w:eastAsia="da-DK"/>
        </w:rPr>
        <w:t>spørgsmål, der giver indblik i hvorvidt deltageren kan opbygge og anvende en kundedatabase i et eksisterende CRM-system, opstille søgekriterier med henblik på markedsføring over et udvalgt kundesegment, udvælge produkter til bestemt kundegruppe ud fra analyse samt overholde gældende lov om persondata under arbejdet med den CRM-styrede database.</w:t>
      </w:r>
    </w:p>
    <w:p w14:paraId="5CD406AB" w14:textId="35DB5CAA" w:rsidR="00005DB9" w:rsidRDefault="00005DB9" w:rsidP="00005DB9">
      <w:pPr>
        <w:rPr>
          <w:i/>
          <w:iCs/>
          <w:lang w:eastAsia="da-DK"/>
        </w:rPr>
      </w:pPr>
      <w:r w:rsidRPr="00005DB9">
        <w:rPr>
          <w:i/>
          <w:iCs/>
          <w:lang w:eastAsia="da-DK"/>
        </w:rPr>
        <w:lastRenderedPageBreak/>
        <w:t xml:space="preserve">Prøvens varighed er i alt 30 minutter. Prøven afholdes ved kursets afslutning. </w:t>
      </w:r>
    </w:p>
    <w:p w14:paraId="3B7EA3B9" w14:textId="1E410E8B" w:rsidR="007476BC" w:rsidRDefault="007476BC" w:rsidP="00005DB9">
      <w:pPr>
        <w:rPr>
          <w:i/>
          <w:iCs/>
          <w:lang w:eastAsia="da-DK"/>
        </w:rPr>
      </w:pPr>
      <w:r>
        <w:rPr>
          <w:i/>
          <w:iCs/>
          <w:lang w:eastAsia="da-DK"/>
        </w:rPr>
        <w:t>Prøven samt bedømmelsen foregår individuelt.</w:t>
      </w:r>
    </w:p>
    <w:p w14:paraId="40D7A1DE" w14:textId="390815BB" w:rsidR="007476BC" w:rsidRPr="00005DB9" w:rsidRDefault="007476BC" w:rsidP="00005DB9">
      <w:pPr>
        <w:rPr>
          <w:i/>
          <w:iCs/>
          <w:lang w:eastAsia="da-DK"/>
        </w:rPr>
      </w:pPr>
      <w:r>
        <w:rPr>
          <w:i/>
          <w:iCs/>
          <w:lang w:eastAsia="da-DK"/>
        </w:rPr>
        <w:t>Underviser introducerer prøven og produktet af prøven, inden prøven startes.</w:t>
      </w:r>
    </w:p>
    <w:p w14:paraId="4D10BDD7" w14:textId="2E356CB2" w:rsidR="00005DB9" w:rsidRPr="00534004" w:rsidRDefault="00005DB9" w:rsidP="00005DB9">
      <w:pPr>
        <w:rPr>
          <w:i/>
          <w:iCs/>
          <w:lang w:eastAsia="da-DK"/>
        </w:rPr>
      </w:pPr>
      <w:r w:rsidRPr="00005DB9">
        <w:rPr>
          <w:i/>
          <w:iCs/>
          <w:lang w:eastAsia="da-DK"/>
        </w:rPr>
        <w:t>Under prøven må deltager ikke have kontakt til andre personer, hverken i eller udenfor lokalet</w:t>
      </w:r>
      <w:r w:rsidRPr="00534004">
        <w:rPr>
          <w:i/>
          <w:iCs/>
          <w:lang w:eastAsia="da-DK"/>
        </w:rPr>
        <w:t xml:space="preserve">. </w:t>
      </w:r>
    </w:p>
    <w:p w14:paraId="164FB447" w14:textId="194B0BBE" w:rsidR="00005DB9" w:rsidRDefault="00005DB9" w:rsidP="00005DB9">
      <w:pPr>
        <w:rPr>
          <w:i/>
          <w:iCs/>
          <w:lang w:eastAsia="da-DK"/>
        </w:rPr>
      </w:pPr>
      <w:r w:rsidRPr="00005DB9">
        <w:rPr>
          <w:i/>
          <w:iCs/>
          <w:lang w:eastAsia="da-DK"/>
        </w:rPr>
        <w:t xml:space="preserve">Under prøven må deltageren ikke anvende </w:t>
      </w:r>
      <w:r w:rsidR="008F7B74">
        <w:rPr>
          <w:i/>
          <w:iCs/>
          <w:lang w:eastAsia="da-DK"/>
        </w:rPr>
        <w:t xml:space="preserve">AI, </w:t>
      </w:r>
      <w:r w:rsidRPr="00005DB9">
        <w:rPr>
          <w:i/>
          <w:iCs/>
          <w:lang w:eastAsia="da-DK"/>
        </w:rPr>
        <w:t xml:space="preserve">databaser, søgemaskiner eller </w:t>
      </w:r>
      <w:r w:rsidR="00534004" w:rsidRPr="00534004">
        <w:rPr>
          <w:i/>
          <w:iCs/>
          <w:lang w:eastAsia="da-DK"/>
        </w:rPr>
        <w:t>i</w:t>
      </w:r>
      <w:r w:rsidRPr="00534004">
        <w:rPr>
          <w:i/>
          <w:iCs/>
          <w:lang w:eastAsia="da-DK"/>
        </w:rPr>
        <w:t xml:space="preserve">nternettet. </w:t>
      </w:r>
      <w:r w:rsidRPr="00005DB9">
        <w:rPr>
          <w:i/>
          <w:iCs/>
          <w:lang w:eastAsia="da-DK"/>
        </w:rPr>
        <w:t xml:space="preserve">Der må ikke anvendes andet skriftligt materiale end det, der er udleveret i undervisningen samt egne noter. </w:t>
      </w:r>
    </w:p>
    <w:p w14:paraId="61B905F5" w14:textId="77777777" w:rsidR="002E0692" w:rsidRDefault="002E0692" w:rsidP="00005DB9">
      <w:pPr>
        <w:rPr>
          <w:i/>
          <w:iCs/>
          <w:lang w:eastAsia="da-DK"/>
        </w:rPr>
      </w:pPr>
    </w:p>
    <w:p w14:paraId="69CE7BBC" w14:textId="05B4B515" w:rsidR="002E0692" w:rsidRPr="001D5CD1" w:rsidRDefault="002E0692" w:rsidP="00005DB9">
      <w:pPr>
        <w:rPr>
          <w:b/>
          <w:bCs/>
          <w:i/>
          <w:iCs/>
          <w:lang w:eastAsia="da-DK"/>
        </w:rPr>
      </w:pPr>
      <w:r w:rsidRPr="001D5CD1">
        <w:rPr>
          <w:b/>
          <w:bCs/>
          <w:i/>
          <w:iCs/>
          <w:lang w:eastAsia="da-DK"/>
        </w:rPr>
        <w:t>NB! Hvis deltager må anvende AI til hele prøven eller dele af prøven, skal det tydeligt fremgå her.</w:t>
      </w:r>
    </w:p>
    <w:p w14:paraId="52F86680" w14:textId="77777777" w:rsidR="00106461" w:rsidRDefault="00106461" w:rsidP="00005DB9">
      <w:pPr>
        <w:rPr>
          <w:rFonts w:cs="Helvetica"/>
          <w:i/>
          <w:sz w:val="20"/>
          <w:szCs w:val="20"/>
          <w:lang w:eastAsia="da-DK"/>
        </w:rPr>
      </w:pPr>
    </w:p>
    <w:p w14:paraId="57B71048" w14:textId="77777777" w:rsidR="00005DB9" w:rsidRPr="00B21DC5" w:rsidRDefault="00005DB9" w:rsidP="00005DB9">
      <w:pPr>
        <w:pStyle w:val="Standard"/>
        <w:ind w:right="6"/>
        <w:rPr>
          <w:rFonts w:ascii="Helvetica" w:eastAsia="Helvetica" w:hAnsi="Helvetica" w:cs="Helvetica"/>
          <w:b/>
          <w:bCs/>
          <w:szCs w:val="24"/>
        </w:rPr>
      </w:pPr>
      <w:r w:rsidRPr="00B21DC5">
        <w:rPr>
          <w:rFonts w:ascii="Helvetica" w:eastAsia="Helvetica" w:hAnsi="Helvetica" w:cs="Helvetica"/>
          <w:b/>
          <w:bCs/>
          <w:szCs w:val="24"/>
        </w:rPr>
        <w:t>Bedømmelsesgrundlag</w:t>
      </w:r>
    </w:p>
    <w:p w14:paraId="24F86C6E" w14:textId="77777777" w:rsidR="00005DB9" w:rsidRPr="00005DB9" w:rsidRDefault="00005DB9" w:rsidP="00005DB9">
      <w:pPr>
        <w:pStyle w:val="BrdtekstAA"/>
        <w:rPr>
          <w:i/>
        </w:rPr>
      </w:pPr>
      <w:r w:rsidRPr="00A352FD">
        <w:t>(Skriv i tekst, hvad deltageren bliver bedømt på</w:t>
      </w:r>
      <w:r>
        <w:t>.</w:t>
      </w:r>
      <w:r>
        <w:rPr>
          <w:i/>
        </w:rPr>
        <w:t xml:space="preserve"> </w:t>
      </w:r>
      <w:r w:rsidRPr="00005DB9">
        <w:t>Bl.a. skal der stå at det, der bedømmes på, er den pågældende prøves x dele…)</w:t>
      </w:r>
    </w:p>
    <w:p w14:paraId="69647C5E" w14:textId="77777777" w:rsidR="00005DB9" w:rsidRPr="00005DB9" w:rsidRDefault="00005DB9" w:rsidP="00005DB9">
      <w:pPr>
        <w:pStyle w:val="BrdtekstAA"/>
        <w:rPr>
          <w:i/>
          <w:iCs/>
        </w:rPr>
      </w:pPr>
      <w:r w:rsidRPr="00005DB9">
        <w:rPr>
          <w:i/>
          <w:iCs/>
        </w:rPr>
        <w:t>Eks:</w:t>
      </w:r>
    </w:p>
    <w:p w14:paraId="4F041C22" w14:textId="4E5E62C1" w:rsidR="00005DB9" w:rsidRDefault="00005DB9" w:rsidP="00005DB9">
      <w:pPr>
        <w:pStyle w:val="BrdtekstAA"/>
        <w:rPr>
          <w:i/>
          <w:iCs/>
        </w:rPr>
      </w:pPr>
      <w:r w:rsidRPr="00005DB9">
        <w:rPr>
          <w:i/>
          <w:iCs/>
        </w:rPr>
        <w:t>Deltageren bedømmes på besvarelse af 20 multiple choice</w:t>
      </w:r>
      <w:r w:rsidR="009B1247">
        <w:rPr>
          <w:i/>
          <w:iCs/>
        </w:rPr>
        <w:t>-</w:t>
      </w:r>
      <w:r w:rsidRPr="00005DB9">
        <w:rPr>
          <w:i/>
          <w:iCs/>
        </w:rPr>
        <w:t>spørgsmål</w:t>
      </w:r>
      <w:r w:rsidR="00E71A29">
        <w:rPr>
          <w:i/>
          <w:iCs/>
        </w:rPr>
        <w:t>.</w:t>
      </w:r>
    </w:p>
    <w:p w14:paraId="6BB81319" w14:textId="77777777" w:rsidR="00005DB9" w:rsidRPr="00106461" w:rsidRDefault="00005DB9" w:rsidP="00005DB9">
      <w:pPr>
        <w:pStyle w:val="Standard"/>
        <w:pBdr>
          <w:top w:val="none" w:sz="0" w:space="0" w:color="auto"/>
          <w:left w:val="none" w:sz="0" w:space="0" w:color="auto"/>
          <w:bottom w:val="none" w:sz="0" w:space="0" w:color="auto"/>
          <w:right w:val="none" w:sz="0" w:space="0" w:color="auto"/>
          <w:between w:val="none" w:sz="0" w:space="0" w:color="auto"/>
          <w:bar w:val="none" w:sz="0" w:color="auto"/>
        </w:pBdr>
        <w:ind w:right="6"/>
        <w:rPr>
          <w:rFonts w:ascii="Helvetica" w:hAnsi="Helvetica"/>
          <w:b/>
          <w:bCs/>
          <w:color w:val="FF0000"/>
          <w:szCs w:val="24"/>
        </w:rPr>
      </w:pPr>
    </w:p>
    <w:p w14:paraId="0FC1A29E" w14:textId="77777777" w:rsidR="00005DB9" w:rsidRPr="00B21DC5" w:rsidRDefault="00005DB9" w:rsidP="00005DB9">
      <w:pPr>
        <w:pStyle w:val="Standard"/>
        <w:pBdr>
          <w:top w:val="none" w:sz="0" w:space="0" w:color="auto"/>
          <w:left w:val="none" w:sz="0" w:space="0" w:color="auto"/>
          <w:bottom w:val="none" w:sz="0" w:space="0" w:color="auto"/>
          <w:right w:val="none" w:sz="0" w:space="0" w:color="auto"/>
          <w:between w:val="none" w:sz="0" w:space="0" w:color="auto"/>
          <w:bar w:val="none" w:sz="0" w:color="auto"/>
        </w:pBdr>
        <w:ind w:right="6"/>
        <w:rPr>
          <w:rFonts w:ascii="Helvetica" w:hAnsi="Helvetica"/>
          <w:b/>
          <w:bCs/>
          <w:szCs w:val="24"/>
        </w:rPr>
      </w:pPr>
      <w:r w:rsidRPr="00B21DC5">
        <w:rPr>
          <w:rFonts w:ascii="Helvetica" w:hAnsi="Helvetica"/>
          <w:b/>
          <w:bCs/>
          <w:szCs w:val="24"/>
        </w:rPr>
        <w:t>Bedømmelseskriterier</w:t>
      </w:r>
    </w:p>
    <w:p w14:paraId="128836AE" w14:textId="77777777" w:rsidR="00005DB9" w:rsidRDefault="00005DB9" w:rsidP="00005DB9">
      <w:pPr>
        <w:pStyle w:val="Standard"/>
        <w:pBdr>
          <w:top w:val="none" w:sz="0" w:space="0" w:color="auto"/>
          <w:left w:val="none" w:sz="0" w:space="0" w:color="auto"/>
          <w:bottom w:val="none" w:sz="0" w:space="0" w:color="auto"/>
          <w:right w:val="none" w:sz="0" w:space="0" w:color="auto"/>
          <w:between w:val="none" w:sz="0" w:space="0" w:color="auto"/>
          <w:bar w:val="none" w:sz="0" w:color="auto"/>
        </w:pBdr>
        <w:ind w:right="6"/>
        <w:rPr>
          <w:rFonts w:ascii="Helvetica" w:eastAsia="Helvetica" w:hAnsi="Helvetica" w:cs="Helvetica"/>
          <w:bCs/>
          <w:i/>
          <w:sz w:val="20"/>
          <w:szCs w:val="20"/>
        </w:rPr>
      </w:pPr>
    </w:p>
    <w:p w14:paraId="0EA67C4B" w14:textId="2EFE20A9" w:rsidR="00005DB9" w:rsidRPr="00005DB9" w:rsidRDefault="00005DB9" w:rsidP="00005DB9">
      <w:pPr>
        <w:pStyle w:val="BrdtekstAA"/>
      </w:pPr>
      <w:r w:rsidRPr="00005DB9">
        <w:t>(Hvad skal deltageren kunne for at bestå? Altså hvad vi skal evaluere på? Hvad sker der f</w:t>
      </w:r>
      <w:r w:rsidR="00822CFE">
        <w:t>.eks.</w:t>
      </w:r>
      <w:r w:rsidRPr="00005DB9">
        <w:t xml:space="preserve"> hvis </w:t>
      </w:r>
      <w:r w:rsidR="0096201C">
        <w:t>deltageren</w:t>
      </w:r>
      <w:r w:rsidRPr="00005DB9">
        <w:t xml:space="preserve"> sætter for mange kryds)</w:t>
      </w:r>
    </w:p>
    <w:p w14:paraId="193ADBBB" w14:textId="77777777" w:rsidR="00D36628" w:rsidRPr="00D36628" w:rsidRDefault="00D36628" w:rsidP="00D36628">
      <w:pPr>
        <w:rPr>
          <w:rFonts w:ascii="Calibri" w:hAnsi="Calibri"/>
        </w:rPr>
      </w:pPr>
      <w:r w:rsidRPr="00D36628">
        <w:t>Deltageren bedømmes på besvarelsen af spørgsmålene ud fra disse kriterier:</w:t>
      </w:r>
    </w:p>
    <w:p w14:paraId="020C5886" w14:textId="4ACDDE5C" w:rsidR="00D36628" w:rsidRPr="0096201C" w:rsidRDefault="00603D52" w:rsidP="00F164E4">
      <w:pPr>
        <w:pStyle w:val="Listeafsnit"/>
        <w:numPr>
          <w:ilvl w:val="0"/>
          <w:numId w:val="21"/>
        </w:numPr>
      </w:pPr>
      <w:r>
        <w:t xml:space="preserve">Der er et korrekt svar til hvert spørgsmål og </w:t>
      </w:r>
      <w:r w:rsidR="000B041A">
        <w:t>et</w:t>
      </w:r>
      <w:r>
        <w:t xml:space="preserve"> korrekt svar giver 1 point.</w:t>
      </w:r>
    </w:p>
    <w:p w14:paraId="2EACBA03" w14:textId="12DB829D" w:rsidR="00D36628" w:rsidRPr="00D36628" w:rsidRDefault="00D36628" w:rsidP="00F164E4">
      <w:pPr>
        <w:pStyle w:val="Listeafsnit"/>
        <w:numPr>
          <w:ilvl w:val="0"/>
          <w:numId w:val="21"/>
        </w:numPr>
      </w:pPr>
      <w:r w:rsidRPr="00D36628">
        <w:t xml:space="preserve">Der er mulighed for </w:t>
      </w:r>
      <w:r w:rsidR="00603D52">
        <w:t>20</w:t>
      </w:r>
      <w:r w:rsidRPr="00D36628">
        <w:t xml:space="preserve"> point i alt.</w:t>
      </w:r>
    </w:p>
    <w:p w14:paraId="3368DAD0" w14:textId="7E6A195D" w:rsidR="00D36628" w:rsidRPr="00D36628" w:rsidRDefault="00D36628" w:rsidP="00F164E4">
      <w:pPr>
        <w:pStyle w:val="Listeafsnit"/>
        <w:numPr>
          <w:ilvl w:val="0"/>
          <w:numId w:val="21"/>
        </w:numPr>
      </w:pPr>
      <w:r w:rsidRPr="00D36628">
        <w:t xml:space="preserve">Hvis der sættes flere kryds i et spørgsmål end anvist, tælles spørgsmålet som ugyldigt og giver ikke nogen point – uanset om </w:t>
      </w:r>
      <w:r w:rsidR="009449AA">
        <w:t>et af svarene</w:t>
      </w:r>
      <w:r w:rsidRPr="00D36628">
        <w:t xml:space="preserve"> er korrekt. </w:t>
      </w:r>
    </w:p>
    <w:p w14:paraId="6EC3D69E" w14:textId="7882AA38" w:rsidR="005138CC" w:rsidRDefault="00D36628" w:rsidP="00F83F34">
      <w:pPr>
        <w:pStyle w:val="Listeafsnit"/>
        <w:numPr>
          <w:ilvl w:val="0"/>
          <w:numId w:val="21"/>
        </w:numPr>
      </w:pPr>
      <w:r w:rsidRPr="00D36628">
        <w:t xml:space="preserve">Kriteriet for at bestå er, at deltageren opnår mindst </w:t>
      </w:r>
      <w:r w:rsidR="00EE3FCF">
        <w:t xml:space="preserve">50 %, svarende til mindst </w:t>
      </w:r>
      <w:r w:rsidR="00603D52">
        <w:t>10</w:t>
      </w:r>
      <w:r w:rsidRPr="00D36628">
        <w:t xml:space="preserve"> point.</w:t>
      </w:r>
    </w:p>
    <w:p w14:paraId="4321D677" w14:textId="164D4A31" w:rsidR="00F83F34" w:rsidRDefault="00F83F34" w:rsidP="00F83F34"/>
    <w:p w14:paraId="1A6E0497" w14:textId="77777777" w:rsidR="00F83F34" w:rsidRPr="00F83F34" w:rsidRDefault="00F83F34" w:rsidP="00F83F34"/>
    <w:p w14:paraId="233E6281" w14:textId="77777777" w:rsidR="00BA2DB0" w:rsidRDefault="00BA2DB0">
      <w:pPr>
        <w:spacing w:before="0" w:after="0"/>
        <w:rPr>
          <w:rFonts w:cs="Helvetica Neue"/>
          <w:b/>
          <w:bCs/>
          <w:color w:val="000000"/>
          <w:sz w:val="32"/>
          <w:szCs w:val="32"/>
        </w:rPr>
      </w:pPr>
      <w:r>
        <w:br w:type="page"/>
      </w:r>
    </w:p>
    <w:p w14:paraId="6A0D62E8" w14:textId="579C538E" w:rsidR="005138CC" w:rsidRPr="00912DED" w:rsidRDefault="00CE191F" w:rsidP="00F22B70">
      <w:pPr>
        <w:pStyle w:val="Overskrift1"/>
      </w:pPr>
      <w:bookmarkStart w:id="14" w:name="_Toc237345884"/>
      <w:r>
        <w:lastRenderedPageBreak/>
        <w:t>5</w:t>
      </w:r>
      <w:r w:rsidR="005138CC" w:rsidRPr="00912DED">
        <w:t>. Udvikling af Prøveindhold</w:t>
      </w:r>
      <w:bookmarkEnd w:id="14"/>
    </w:p>
    <w:p w14:paraId="1E9853B2" w14:textId="536CC7A7" w:rsidR="005138CC" w:rsidRPr="00912DED" w:rsidRDefault="005138CC" w:rsidP="00F6799C">
      <w:pPr>
        <w:pStyle w:val="BrdtekstAA"/>
      </w:pPr>
      <w:r w:rsidRPr="00912DED">
        <w:t>De fleste test-prøver på HAKL-området afvikles på 30 min</w:t>
      </w:r>
      <w:r w:rsidR="00777889">
        <w:t>utter</w:t>
      </w:r>
      <w:r w:rsidRPr="00912DED">
        <w:t>, bortset fra enkelte prøver på 1-dags kurser, hvor det er vurderet at prøven vil kunne gennemføres på 20 min</w:t>
      </w:r>
      <w:r w:rsidR="00777889">
        <w:t>utter.</w:t>
      </w:r>
      <w:r w:rsidRPr="00912DED">
        <w:t xml:space="preserve"> Når du udvikler indhold for prøven, skal du sikre at testen/opgaverne skal kunne gennemføres inden for den afsatte tid.</w:t>
      </w:r>
    </w:p>
    <w:p w14:paraId="54CF9F57" w14:textId="4A46D6B2" w:rsidR="005138CC" w:rsidRPr="00912DED" w:rsidRDefault="005138CC" w:rsidP="00F6799C">
      <w:pPr>
        <w:pStyle w:val="BrdtekstAA"/>
      </w:pPr>
      <w:r w:rsidRPr="00912DED">
        <w:t>Tiden til en casebasere</w:t>
      </w:r>
      <w:r w:rsidR="00912EEE">
        <w:t>t</w:t>
      </w:r>
      <w:r w:rsidRPr="00912DED">
        <w:t xml:space="preserve"> prøve kan variere, da aktiviteterne omkring prøven kan gennemføres trinvis i forløbet </w:t>
      </w:r>
      <w:r w:rsidR="00822CFE">
        <w:t>–</w:t>
      </w:r>
      <w:r w:rsidRPr="00912DED">
        <w:t xml:space="preserve"> f</w:t>
      </w:r>
      <w:r w:rsidR="00822CFE">
        <w:t>.eks.</w:t>
      </w:r>
      <w:r w:rsidRPr="00912DED">
        <w:t xml:space="preserve"> ved afslutning af et delemne.</w:t>
      </w:r>
    </w:p>
    <w:p w14:paraId="3C20B7FA" w14:textId="5A9AC534" w:rsidR="005138CC" w:rsidRDefault="005138CC" w:rsidP="00F6799C">
      <w:pPr>
        <w:pStyle w:val="BrdtekstAA"/>
      </w:pPr>
      <w:r w:rsidRPr="00912DED">
        <w:t>Indholdet for prøven beskrives i to dokumenter: Prøveindhold uden angivelse af rigtige svar eller løsninger - som er til kursusdeltagerne, og Prøvevejledning, som indeholder de rigtige svar/løsninger - og er til underviseren.</w:t>
      </w:r>
      <w:r w:rsidR="00AD4030">
        <w:t xml:space="preserve"> </w:t>
      </w:r>
    </w:p>
    <w:p w14:paraId="4E3ED6D3" w14:textId="77777777" w:rsidR="00D649AC" w:rsidRPr="00912DED" w:rsidRDefault="00D649AC" w:rsidP="00F6799C">
      <w:pPr>
        <w:pStyle w:val="BrdtekstAA"/>
      </w:pPr>
      <w:r w:rsidRPr="00D649AC">
        <w:t>På den første side af dokumentet indsættes beskrivelse af prøven (fra dokumentet Prøvebeskrivelse). Selve indholdet starter fra side 2.</w:t>
      </w:r>
    </w:p>
    <w:p w14:paraId="5BC430CC" w14:textId="77777777" w:rsidR="005138CC" w:rsidRPr="00912DED" w:rsidRDefault="005138CC" w:rsidP="00F6799C">
      <w:pPr>
        <w:pStyle w:val="BrdtekstAA"/>
      </w:pPr>
      <w:r w:rsidRPr="00912DED">
        <w:t>Dit særlige fokus ved udarbejdelse af testspørgsmål/opgaver skal være på at de:</w:t>
      </w:r>
    </w:p>
    <w:p w14:paraId="1090DB47" w14:textId="77777777" w:rsidR="005138CC" w:rsidRPr="00912DED" w:rsidRDefault="005138CC" w:rsidP="005E4F81">
      <w:pPr>
        <w:pStyle w:val="BrdtekstAA"/>
        <w:numPr>
          <w:ilvl w:val="0"/>
          <w:numId w:val="27"/>
        </w:numPr>
      </w:pPr>
      <w:r w:rsidRPr="00912DED">
        <w:t>afspejler de fastlagte delmål/testmål</w:t>
      </w:r>
    </w:p>
    <w:p w14:paraId="2038EC1E" w14:textId="416CEFA3" w:rsidR="005138CC" w:rsidRPr="00912DED" w:rsidRDefault="005138CC" w:rsidP="005E4F81">
      <w:pPr>
        <w:pStyle w:val="BrdtekstAA"/>
        <w:numPr>
          <w:ilvl w:val="0"/>
          <w:numId w:val="22"/>
        </w:numPr>
      </w:pPr>
      <w:r w:rsidRPr="00912DED">
        <w:t>er formuleret</w:t>
      </w:r>
      <w:r w:rsidRPr="00912DED">
        <w:rPr>
          <w:spacing w:val="-1"/>
          <w:kern w:val="1"/>
        </w:rPr>
        <w:t xml:space="preserve"> </w:t>
      </w:r>
      <w:r w:rsidR="00AD4030">
        <w:t xml:space="preserve">præcist og målbart </w:t>
      </w:r>
    </w:p>
    <w:p w14:paraId="42C6ECA7" w14:textId="36797425" w:rsidR="005138CC" w:rsidRDefault="005138CC" w:rsidP="005E4F81">
      <w:pPr>
        <w:pStyle w:val="BrdtekstAA"/>
        <w:numPr>
          <w:ilvl w:val="0"/>
          <w:numId w:val="22"/>
        </w:numPr>
      </w:pPr>
      <w:r w:rsidRPr="00912DED">
        <w:t xml:space="preserve">er beskrevet letforståeligt for </w:t>
      </w:r>
      <w:r w:rsidR="0096201C">
        <w:t>deltagere</w:t>
      </w:r>
      <w:r w:rsidRPr="00912DED">
        <w:t>n</w:t>
      </w:r>
      <w:r w:rsidR="00AD4030">
        <w:t xml:space="preserve"> – ikke for lange spørgsmål og </w:t>
      </w:r>
      <w:r w:rsidR="000603F8">
        <w:t>lave</w:t>
      </w:r>
      <w:r w:rsidR="00A4725C">
        <w:t>s</w:t>
      </w:r>
      <w:r w:rsidR="000603F8">
        <w:t xml:space="preserve">t mulige </w:t>
      </w:r>
      <w:r w:rsidR="00AD4030">
        <w:t>lixta</w:t>
      </w:r>
      <w:r w:rsidR="005666BC">
        <w:t>l</w:t>
      </w:r>
    </w:p>
    <w:p w14:paraId="5976CE53" w14:textId="0C6932D3" w:rsidR="0083215E" w:rsidRDefault="00A4725C" w:rsidP="005E4F81">
      <w:pPr>
        <w:pStyle w:val="BrdtekstAA"/>
        <w:numPr>
          <w:ilvl w:val="0"/>
          <w:numId w:val="22"/>
        </w:numPr>
      </w:pPr>
      <w:r>
        <w:t>spørgsmål</w:t>
      </w:r>
      <w:r w:rsidR="00506D17">
        <w:t xml:space="preserve">ene skal typisk udformes som et </w:t>
      </w:r>
      <w:proofErr w:type="spellStart"/>
      <w:r w:rsidR="00280D99">
        <w:t>hv</w:t>
      </w:r>
      <w:proofErr w:type="spellEnd"/>
      <w:r w:rsidR="00A55C55">
        <w:t>-spørgsmål</w:t>
      </w:r>
      <w:r w:rsidR="00506D17">
        <w:t xml:space="preserve">, </w:t>
      </w:r>
      <w:r w:rsidR="00A55C55">
        <w:t xml:space="preserve">evt. på baggrund af </w:t>
      </w:r>
      <w:r w:rsidR="004611E8">
        <w:t>en beskrevet situation</w:t>
      </w:r>
    </w:p>
    <w:p w14:paraId="00081A2C" w14:textId="554394F9" w:rsidR="00A4725C" w:rsidRDefault="00BA282A" w:rsidP="005E4F81">
      <w:pPr>
        <w:pStyle w:val="BrdtekstAA"/>
        <w:numPr>
          <w:ilvl w:val="0"/>
          <w:numId w:val="22"/>
        </w:numPr>
      </w:pPr>
      <w:r>
        <w:t xml:space="preserve">svarmuligheder </w:t>
      </w:r>
      <w:r w:rsidR="00A4725C">
        <w:t>skal formuleres på samme måde</w:t>
      </w:r>
      <w:r w:rsidR="00F25DA4">
        <w:t xml:space="preserve"> hele vejen igennem</w:t>
      </w:r>
      <w:r w:rsidR="00A075ED">
        <w:t xml:space="preserve">, </w:t>
      </w:r>
      <w:r>
        <w:t xml:space="preserve">dvs. ingen forskel i formuleringen af </w:t>
      </w:r>
      <w:r w:rsidR="00BA5011">
        <w:t>korr</w:t>
      </w:r>
      <w:r w:rsidR="007F0524">
        <w:t>e</w:t>
      </w:r>
      <w:r w:rsidR="00BA5011">
        <w:t>kte</w:t>
      </w:r>
      <w:r w:rsidR="005F1475">
        <w:t>/</w:t>
      </w:r>
      <w:r w:rsidR="00BA5011">
        <w:t>ikke-korrekte</w:t>
      </w:r>
      <w:r w:rsidR="005F1475">
        <w:t xml:space="preserve"> svar</w:t>
      </w:r>
      <w:r w:rsidR="00724EDD">
        <w:t>,</w:t>
      </w:r>
      <w:r w:rsidR="004611E8">
        <w:t xml:space="preserve"> </w:t>
      </w:r>
      <w:r w:rsidR="00F25DA4">
        <w:t xml:space="preserve">og </w:t>
      </w:r>
      <w:r w:rsidR="00335038">
        <w:t>der må ikke være nogen systematik i svarmulighederne</w:t>
      </w:r>
    </w:p>
    <w:p w14:paraId="590906E8" w14:textId="5E1B23D5" w:rsidR="00534004" w:rsidRPr="00912DED" w:rsidRDefault="00534004" w:rsidP="005E4F81">
      <w:pPr>
        <w:pStyle w:val="BrdtekstAA"/>
        <w:numPr>
          <w:ilvl w:val="0"/>
          <w:numId w:val="22"/>
        </w:numPr>
      </w:pPr>
      <w:r>
        <w:t xml:space="preserve">For </w:t>
      </w:r>
      <w:r w:rsidRPr="00534004">
        <w:t xml:space="preserve">multiple choice-spørgsmål </w:t>
      </w:r>
      <w:r>
        <w:t xml:space="preserve">må der </w:t>
      </w:r>
      <w:r w:rsidRPr="00534004">
        <w:t xml:space="preserve">kun </w:t>
      </w:r>
      <w:r>
        <w:t>bruges</w:t>
      </w:r>
      <w:r w:rsidRPr="00534004">
        <w:t xml:space="preserve"> hele point som f</w:t>
      </w:r>
      <w:r w:rsidR="00822CFE">
        <w:t>.eks.</w:t>
      </w:r>
      <w:r w:rsidRPr="00534004">
        <w:t xml:space="preserve"> 1 point eller 2 point og point til et spørgsmål </w:t>
      </w:r>
      <w:r w:rsidR="00E71A29">
        <w:t xml:space="preserve">må </w:t>
      </w:r>
      <w:r w:rsidRPr="00534004">
        <w:t xml:space="preserve">samlet ikke </w:t>
      </w:r>
      <w:r w:rsidR="00E71A29">
        <w:t>o</w:t>
      </w:r>
      <w:r w:rsidRPr="00534004">
        <w:t>verstige 10 point</w:t>
      </w:r>
      <w:r w:rsidR="00E71A29">
        <w:t xml:space="preserve"> (af hensyn til indtastning i Multitest)</w:t>
      </w:r>
    </w:p>
    <w:p w14:paraId="64718D85" w14:textId="77777777" w:rsidR="005138CC" w:rsidRPr="00912DED" w:rsidRDefault="005138CC" w:rsidP="005E4F81">
      <w:pPr>
        <w:pStyle w:val="BrdtekstAA"/>
        <w:numPr>
          <w:ilvl w:val="0"/>
          <w:numId w:val="22"/>
        </w:numPr>
      </w:pPr>
      <w:r w:rsidRPr="00912DED">
        <w:t>er generiske og uafhængige af undervisningsindholdet</w:t>
      </w:r>
    </w:p>
    <w:p w14:paraId="734F12C3" w14:textId="27CDBA12" w:rsidR="005138CC" w:rsidRPr="00912DED" w:rsidRDefault="005138CC" w:rsidP="005E4F81">
      <w:pPr>
        <w:pStyle w:val="BrdtekstAA"/>
        <w:numPr>
          <w:ilvl w:val="0"/>
          <w:numId w:val="22"/>
        </w:numPr>
      </w:pPr>
      <w:r w:rsidRPr="00912DED">
        <w:t xml:space="preserve">Ikke tage udgangspunkt i konkrete teorier eller </w:t>
      </w:r>
      <w:r w:rsidRPr="00912DED">
        <w:rPr>
          <w:spacing w:val="-3"/>
          <w:kern w:val="1"/>
        </w:rPr>
        <w:t xml:space="preserve">modeller (da de kan være forskellige fra </w:t>
      </w:r>
      <w:r w:rsidR="004611E8">
        <w:rPr>
          <w:spacing w:val="-3"/>
          <w:kern w:val="1"/>
        </w:rPr>
        <w:t xml:space="preserve">udbyder </w:t>
      </w:r>
      <w:r w:rsidR="00E95645">
        <w:rPr>
          <w:spacing w:val="-3"/>
          <w:kern w:val="1"/>
        </w:rPr>
        <w:t>til udbyder</w:t>
      </w:r>
      <w:r w:rsidRPr="00912DED">
        <w:t>)</w:t>
      </w:r>
    </w:p>
    <w:p w14:paraId="3B8FAED0" w14:textId="77777777" w:rsidR="005138CC" w:rsidRPr="00912DED" w:rsidRDefault="005138CC" w:rsidP="005E4F81">
      <w:pPr>
        <w:pStyle w:val="BrdtekstAA"/>
        <w:numPr>
          <w:ilvl w:val="0"/>
          <w:numId w:val="22"/>
        </w:numPr>
      </w:pPr>
      <w:r w:rsidRPr="00912DED">
        <w:t>skal kunne gennemføres i et systemneutralt format - vha. standard-software eller på papir</w:t>
      </w:r>
    </w:p>
    <w:p w14:paraId="123231AA" w14:textId="77777777" w:rsidR="005138CC" w:rsidRPr="00030140" w:rsidRDefault="005138CC" w:rsidP="005E4F81">
      <w:pPr>
        <w:pStyle w:val="BrdtekstAA"/>
        <w:numPr>
          <w:ilvl w:val="0"/>
          <w:numId w:val="22"/>
        </w:numPr>
      </w:pPr>
      <w:r w:rsidRPr="00912DED">
        <w:t>er udformet i et enkelt format (med tekst og evt. billeder i standardformat)</w:t>
      </w:r>
    </w:p>
    <w:p w14:paraId="2AA800E7" w14:textId="1AA73BBD" w:rsidR="005138CC" w:rsidRDefault="005138CC" w:rsidP="00F6799C">
      <w:pPr>
        <w:pStyle w:val="BrdtekstAA"/>
      </w:pPr>
      <w:r w:rsidRPr="00912DED">
        <w:lastRenderedPageBreak/>
        <w:t>Når der er tale om prøve til et kursus, som direkte handler om anvendelse af f</w:t>
      </w:r>
      <w:r w:rsidR="00822CFE">
        <w:t>.eks.</w:t>
      </w:r>
      <w:r w:rsidRPr="00912DED">
        <w:t xml:space="preserve"> IT-værktøjer og software, og derfor ikke kan gennemføres i et systemneutralt format og uafhængig</w:t>
      </w:r>
      <w:r w:rsidR="00E95645">
        <w:t>t</w:t>
      </w:r>
      <w:r w:rsidRPr="00912DED">
        <w:t xml:space="preserve"> af softwareversioner, </w:t>
      </w:r>
      <w:r w:rsidR="00E95645">
        <w:t xml:space="preserve">skal </w:t>
      </w:r>
      <w:r w:rsidRPr="00912DED">
        <w:t xml:space="preserve">prøven </w:t>
      </w:r>
      <w:r w:rsidR="002369AA">
        <w:t>udarbejdes som en praktisk prøve, gerne casebaseret</w:t>
      </w:r>
      <w:r w:rsidRPr="00912DED">
        <w:t>.</w:t>
      </w:r>
    </w:p>
    <w:p w14:paraId="0A3775F6" w14:textId="77777777" w:rsidR="005138CC" w:rsidRPr="00912DED" w:rsidRDefault="005138CC" w:rsidP="005138CC">
      <w:pPr>
        <w:autoSpaceDE w:val="0"/>
        <w:autoSpaceDN w:val="0"/>
        <w:adjustRightInd w:val="0"/>
        <w:spacing w:after="200" w:line="288" w:lineRule="auto"/>
        <w:rPr>
          <w:rFonts w:cs="Helvetica Neue"/>
          <w:color w:val="000000"/>
        </w:rPr>
      </w:pPr>
    </w:p>
    <w:p w14:paraId="0CB52241" w14:textId="4A36CCBF" w:rsidR="005138CC" w:rsidRPr="00F6799C" w:rsidRDefault="00CE191F" w:rsidP="00F22B70">
      <w:pPr>
        <w:pStyle w:val="Overskrift2"/>
      </w:pPr>
      <w:bookmarkStart w:id="15" w:name="_Toc237345885"/>
      <w:r>
        <w:t>5</w:t>
      </w:r>
      <w:r w:rsidR="005138CC" w:rsidRPr="00912DED">
        <w:t xml:space="preserve">.1. Afklaring af det rette taksonomiske niveau for </w:t>
      </w:r>
      <w:r w:rsidR="00807B22">
        <w:t>prøverne</w:t>
      </w:r>
      <w:bookmarkEnd w:id="15"/>
    </w:p>
    <w:p w14:paraId="1BEFE0D2" w14:textId="77777777" w:rsidR="005138CC" w:rsidRPr="00912DED" w:rsidRDefault="001B2BC7" w:rsidP="00F6799C">
      <w:pPr>
        <w:pStyle w:val="BrdtekstAA"/>
      </w:pPr>
      <w:r w:rsidRPr="00912DED">
        <w:t>AMU-uddannelserne</w:t>
      </w:r>
      <w:r w:rsidR="005138CC" w:rsidRPr="00912DED">
        <w:t xml:space="preserve"> er rettet mod praksisorienterede færdigheder. De fleste AMU-mål er defineret med handlingsorienterede kompetencer, kun nogle handler om kendskab og viden indenfor et fagligt område. </w:t>
      </w:r>
    </w:p>
    <w:p w14:paraId="5C909D85" w14:textId="33FF082B" w:rsidR="005138CC" w:rsidRPr="00912DED" w:rsidRDefault="005138CC" w:rsidP="00F6799C">
      <w:pPr>
        <w:pStyle w:val="BrdtekstAA"/>
      </w:pPr>
      <w:r w:rsidRPr="00912DED">
        <w:t xml:space="preserve">Når du udarbejder </w:t>
      </w:r>
      <w:r w:rsidR="001B2BC7" w:rsidRPr="00912DED">
        <w:t>teststopgaverne,</w:t>
      </w:r>
      <w:r w:rsidRPr="00912DED">
        <w:t xml:space="preserve"> skal dit fokus være på at ramme den kompleksitetsgrad af viden, færdigheder og kompetencer, som deltageren skal kunne opnå i forhold til det konkrete AMU-mål.</w:t>
      </w:r>
    </w:p>
    <w:p w14:paraId="32F7F13A" w14:textId="40E17AD3" w:rsidR="005138CC" w:rsidRPr="00912DED" w:rsidRDefault="005138CC" w:rsidP="00F6799C">
      <w:pPr>
        <w:pStyle w:val="BrdtekstAA"/>
      </w:pPr>
      <w:r w:rsidRPr="00912DED">
        <w:t xml:space="preserve">Ifølge Den danske kvalifikationsramme, kompleksiteten overordnet afgøres af både kvalifikationerne, samt den kontekst de skal demonstreres i: (Ref. </w:t>
      </w:r>
      <w:r w:rsidR="00F22A7D">
        <w:t>1</w:t>
      </w:r>
      <w:r w:rsidRPr="00912DED">
        <w:t>)</w:t>
      </w:r>
    </w:p>
    <w:p w14:paraId="6CEE05D9" w14:textId="77777777" w:rsidR="005138CC" w:rsidRPr="00912DED" w:rsidRDefault="005138CC" w:rsidP="005E4F81">
      <w:pPr>
        <w:pStyle w:val="BrdtekstAA"/>
        <w:numPr>
          <w:ilvl w:val="0"/>
          <w:numId w:val="23"/>
        </w:numPr>
      </w:pPr>
      <w:r w:rsidRPr="00912DED">
        <w:rPr>
          <w:b/>
          <w:bCs/>
        </w:rPr>
        <w:t>Kendskab</w:t>
      </w:r>
      <w:r w:rsidRPr="00912DED">
        <w:t xml:space="preserve"> kan være basisviden indenfor et fagområde. </w:t>
      </w:r>
    </w:p>
    <w:p w14:paraId="0263567D" w14:textId="77777777" w:rsidR="005138CC" w:rsidRPr="00912DED" w:rsidRDefault="005138CC" w:rsidP="005E4F81">
      <w:pPr>
        <w:pStyle w:val="BrdtekstAA"/>
        <w:numPr>
          <w:ilvl w:val="0"/>
          <w:numId w:val="23"/>
        </w:numPr>
      </w:pPr>
      <w:r w:rsidRPr="00912DED">
        <w:rPr>
          <w:b/>
          <w:bCs/>
        </w:rPr>
        <w:t>Viden</w:t>
      </w:r>
      <w:r w:rsidRPr="00912DED">
        <w:t xml:space="preserve"> er både viden og forståelse, som forventes af en person med en kvalifikation på et givet niveau. Der er tale om viden om teori eller praksis. Endvidere om der er tale om viden inden for et fag, et fagområde eller et erhverv.</w:t>
      </w:r>
    </w:p>
    <w:p w14:paraId="37F9A83E" w14:textId="7F4BFB76" w:rsidR="005138CC" w:rsidRPr="00912DED" w:rsidRDefault="005138CC" w:rsidP="005E4F81">
      <w:pPr>
        <w:pStyle w:val="BrdtekstAA"/>
        <w:numPr>
          <w:ilvl w:val="0"/>
          <w:numId w:val="23"/>
        </w:numPr>
      </w:pPr>
      <w:r w:rsidRPr="00912DED">
        <w:rPr>
          <w:b/>
          <w:bCs/>
        </w:rPr>
        <w:t>Forståelse</w:t>
      </w:r>
      <w:r w:rsidRPr="00912DED">
        <w:t xml:space="preserve"> betyder i hvor stort omfang man kan sætte sin viden ind i en sammenhæng. Forståelse kommer </w:t>
      </w:r>
      <w:r w:rsidR="001B2BC7" w:rsidRPr="00912DED">
        <w:t>f</w:t>
      </w:r>
      <w:r w:rsidR="00822CFE">
        <w:t>.eks.</w:t>
      </w:r>
      <w:r w:rsidRPr="00912DED">
        <w:t xml:space="preserve"> til udtryk, når man kan forklare noget for andre.</w:t>
      </w:r>
    </w:p>
    <w:p w14:paraId="7FB81A27" w14:textId="0102917C" w:rsidR="005138CC" w:rsidRPr="00912DED" w:rsidRDefault="005138CC" w:rsidP="005E4F81">
      <w:pPr>
        <w:pStyle w:val="BrdtekstAA"/>
        <w:numPr>
          <w:ilvl w:val="0"/>
          <w:numId w:val="23"/>
        </w:numPr>
      </w:pPr>
      <w:r w:rsidRPr="00912DED">
        <w:rPr>
          <w:b/>
          <w:bCs/>
        </w:rPr>
        <w:t>Færdigheder</w:t>
      </w:r>
      <w:r w:rsidRPr="00912DED">
        <w:t xml:space="preserve"> er, hvad en person kan gøre eller udføre. De kan omfatte kognitive færdigheder (f</w:t>
      </w:r>
      <w:r w:rsidR="00822CFE">
        <w:t>.eks.</w:t>
      </w:r>
      <w:r w:rsidRPr="00912DED">
        <w:t xml:space="preserve"> at kunne regne), praktiske færdigheder (f</w:t>
      </w:r>
      <w:r w:rsidR="00822CFE">
        <w:t>.eks.</w:t>
      </w:r>
      <w:r w:rsidRPr="00912DED">
        <w:t xml:space="preserve"> at kunne svejse), kreative færdigheder, eller kommunikative færdigheder (f</w:t>
      </w:r>
      <w:r w:rsidR="00822CFE">
        <w:t>.eks.</w:t>
      </w:r>
      <w:r w:rsidRPr="00912DED">
        <w:t xml:space="preserve"> at kunne udtrykke sig mundtligt eller skriftligt). Færdigheder kan også demonstreres i udvælgelse og vurdering af viden, der indgår i en opgaveløsning.</w:t>
      </w:r>
    </w:p>
    <w:p w14:paraId="54D053E3" w14:textId="03ECC188" w:rsidR="005138CC" w:rsidRPr="00912DED" w:rsidRDefault="005138CC" w:rsidP="005E4F81">
      <w:pPr>
        <w:pStyle w:val="BrdtekstAA"/>
        <w:numPr>
          <w:ilvl w:val="0"/>
          <w:numId w:val="23"/>
        </w:numPr>
      </w:pPr>
      <w:r w:rsidRPr="00912DED">
        <w:rPr>
          <w:b/>
          <w:bCs/>
        </w:rPr>
        <w:t>Kompetence</w:t>
      </w:r>
      <w:r w:rsidRPr="00912DED">
        <w:t xml:space="preserve"> er den bevidste evne til at</w:t>
      </w:r>
      <w:r w:rsidRPr="00912DED">
        <w:rPr>
          <w:b/>
          <w:bCs/>
        </w:rPr>
        <w:t xml:space="preserve"> anvende viden og færdigheder i en given kontekst</w:t>
      </w:r>
      <w:r w:rsidRPr="00912DED">
        <w:t>, f</w:t>
      </w:r>
      <w:r w:rsidR="00822CFE">
        <w:t>.eks.</w:t>
      </w:r>
      <w:r w:rsidRPr="00912DED">
        <w:t xml:space="preserve"> i arbejde eller i studier. Ansvar og selvstændighed er centrale begreber </w:t>
      </w:r>
      <w:r w:rsidR="001B2BC7" w:rsidRPr="00912DED">
        <w:t>her. (</w:t>
      </w:r>
      <w:r w:rsidRPr="00912DED">
        <w:t xml:space="preserve">Ref. </w:t>
      </w:r>
      <w:r w:rsidR="00F22A7D">
        <w:t>1</w:t>
      </w:r>
      <w:r w:rsidRPr="00912DED">
        <w:t>)</w:t>
      </w:r>
    </w:p>
    <w:p w14:paraId="572EFFE8" w14:textId="2380481C" w:rsidR="005138CC" w:rsidRPr="00912DED" w:rsidRDefault="005138CC" w:rsidP="00F6799C">
      <w:pPr>
        <w:pStyle w:val="BrdtekstAA"/>
      </w:pPr>
      <w:r w:rsidRPr="00912DED">
        <w:t xml:space="preserve">For at kunne ramme det rigtige niveau for </w:t>
      </w:r>
      <w:proofErr w:type="spellStart"/>
      <w:r w:rsidRPr="00912DED">
        <w:t>testopgaven</w:t>
      </w:r>
      <w:proofErr w:type="spellEnd"/>
      <w:r w:rsidRPr="00912DED">
        <w:t>, kan du anvende</w:t>
      </w:r>
      <w:r w:rsidR="00860334">
        <w:t xml:space="preserve"> DKLL</w:t>
      </w:r>
      <w:r w:rsidRPr="00912DED">
        <w:t xml:space="preserve"> som redskab. </w:t>
      </w:r>
    </w:p>
    <w:p w14:paraId="411C5C52" w14:textId="40F35649" w:rsidR="005138CC" w:rsidRPr="00912DED" w:rsidRDefault="005138CC" w:rsidP="00F6799C">
      <w:pPr>
        <w:pStyle w:val="BrdtekstAA"/>
      </w:pPr>
      <w:r w:rsidRPr="00912DED">
        <w:t>Tag udgangspunkt i de definerede delmål og afklar hvilke</w:t>
      </w:r>
      <w:r w:rsidR="00860334">
        <w:t>n</w:t>
      </w:r>
      <w:r w:rsidRPr="00912DED">
        <w:t xml:space="preserve"> konkret viden, færdigheder og kompetencer der </w:t>
      </w:r>
      <w:r w:rsidR="001B2BC7" w:rsidRPr="00912DED">
        <w:t xml:space="preserve">skal </w:t>
      </w:r>
      <w:r w:rsidRPr="00912DED">
        <w:t>evalueres på.</w:t>
      </w:r>
    </w:p>
    <w:p w14:paraId="780E84FC" w14:textId="7AF5EA01" w:rsidR="00030140" w:rsidRDefault="005138CC" w:rsidP="00F6799C">
      <w:pPr>
        <w:pStyle w:val="BrdtekstAA"/>
      </w:pPr>
      <w:r w:rsidRPr="00912DED">
        <w:lastRenderedPageBreak/>
        <w:t>Ligger delmålet på den første trin af modellen, som vedrører basisviden, skal opgaven også teste på basisviden inden for delemnet.</w:t>
      </w:r>
    </w:p>
    <w:p w14:paraId="6010B786" w14:textId="64478DF4" w:rsidR="005138CC" w:rsidRPr="00912DED" w:rsidRDefault="005138CC" w:rsidP="00F6799C">
      <w:pPr>
        <w:pStyle w:val="BrdtekstAA"/>
      </w:pPr>
      <w:r w:rsidRPr="00912DED">
        <w:t xml:space="preserve">Handler delmålet om hvordan viden omsættes til beslutninger og handlinger i en given </w:t>
      </w:r>
      <w:r w:rsidR="00E756DB" w:rsidRPr="00912DED">
        <w:t>situation, skal</w:t>
      </w:r>
      <w:r w:rsidRPr="00912DED">
        <w:t xml:space="preserve"> opgaven ligge på de højere trin i taksonomien. Delmålene på AMU oftest handler om færdigheder og kompetencer på anvendelsesniveau.</w:t>
      </w:r>
    </w:p>
    <w:p w14:paraId="7C5D72CE" w14:textId="77777777" w:rsidR="005138CC" w:rsidRPr="00912DED" w:rsidRDefault="005138CC" w:rsidP="00F6799C">
      <w:pPr>
        <w:pStyle w:val="BrdtekstAA"/>
      </w:pPr>
      <w:r w:rsidRPr="00912DED">
        <w:t xml:space="preserve">Det er en udbredt praksis på AMU at der i undervisningsforløbet ofte evalueres på spørgsmål og opgaver der relaterer til undervisningsmaterialet. Husk på, at prøven ikke direkte må handle om undervisningsmaterialet, men skal </w:t>
      </w:r>
      <w:r w:rsidRPr="00912DED">
        <w:rPr>
          <w:b/>
          <w:bCs/>
        </w:rPr>
        <w:t>afklare kompetencer, defineret i delmålene</w:t>
      </w:r>
      <w:r w:rsidRPr="00912DED">
        <w:t>.</w:t>
      </w:r>
    </w:p>
    <w:p w14:paraId="28B5EB8B" w14:textId="17523415" w:rsidR="00742552" w:rsidRDefault="00742552">
      <w:pPr>
        <w:spacing w:before="0" w:after="0"/>
        <w:rPr>
          <w:rFonts w:cs="Helvetica Neue"/>
          <w:b/>
          <w:bCs/>
          <w:color w:val="000000"/>
          <w:sz w:val="28"/>
          <w:szCs w:val="28"/>
        </w:rPr>
      </w:pPr>
    </w:p>
    <w:p w14:paraId="2F69E1E5" w14:textId="72790B5D" w:rsidR="005138CC" w:rsidRPr="00F6799C" w:rsidRDefault="00CE191F" w:rsidP="00F22B70">
      <w:pPr>
        <w:pStyle w:val="Overskrift2"/>
      </w:pPr>
      <w:bookmarkStart w:id="16" w:name="_Toc237345886"/>
      <w:r>
        <w:t>5</w:t>
      </w:r>
      <w:r w:rsidR="005138CC" w:rsidRPr="00912DED">
        <w:t>.2. Definition af bedømmelsesgrundlag og bedømmelseskriterier</w:t>
      </w:r>
      <w:bookmarkEnd w:id="16"/>
    </w:p>
    <w:p w14:paraId="0C0BCC16" w14:textId="31864410" w:rsidR="005138CC" w:rsidRPr="00912DED" w:rsidRDefault="005138CC" w:rsidP="00F6799C">
      <w:pPr>
        <w:pStyle w:val="BrdtekstAA"/>
      </w:pPr>
      <w:r w:rsidRPr="00912DED">
        <w:t xml:space="preserve">Bedømmelsesgrundlaget skal være afledt af </w:t>
      </w:r>
      <w:proofErr w:type="gramStart"/>
      <w:r w:rsidRPr="00912DED">
        <w:t>og</w:t>
      </w:r>
      <w:proofErr w:type="gramEnd"/>
      <w:r w:rsidRPr="00912DED">
        <w:t xml:space="preserve"> relatere direkte til de kompetencer, færdigheder eller viden, som målformuleringerne består af. Bedømmelsesgrundlaget vedrører de produkter, processer eller præstationer under prøven der gøres til genstand for bedømmelsen og hvordan de elementer i prøveindholdet der indgår i bedømmelsen vægtes</w:t>
      </w:r>
      <w:r w:rsidR="00396311">
        <w:t>.</w:t>
      </w:r>
    </w:p>
    <w:p w14:paraId="3BA11CD1" w14:textId="1D2B3073" w:rsidR="005138CC" w:rsidRPr="00912DED" w:rsidRDefault="005138CC" w:rsidP="00F6799C">
      <w:pPr>
        <w:pStyle w:val="BrdtekstAA"/>
      </w:pPr>
      <w:r w:rsidRPr="00912DED">
        <w:t>For at kunne angive præcise, klare og målbare kriterier for bedømmelse, skal du ved formulering af opgaver/testspørgsmål også kort og tydelig</w:t>
      </w:r>
      <w:r w:rsidR="005666BC">
        <w:t>t</w:t>
      </w:r>
      <w:r w:rsidRPr="00912DED">
        <w:t xml:space="preserve"> beskrive</w:t>
      </w:r>
      <w:r w:rsidR="005666BC">
        <w:t>,</w:t>
      </w:r>
      <w:r w:rsidRPr="00912DED">
        <w:t xml:space="preserve"> hvad er minimumskrav </w:t>
      </w:r>
      <w:r w:rsidR="005666BC">
        <w:t xml:space="preserve">for, </w:t>
      </w:r>
      <w:r w:rsidRPr="00912DED">
        <w:t xml:space="preserve">hvordan opgaven skal løses, samt hvad der konkret skal være gennemført for at kunne bestå prøven, </w:t>
      </w:r>
      <w:r w:rsidR="005666BC">
        <w:t xml:space="preserve">evt. </w:t>
      </w:r>
      <w:r w:rsidRPr="00912DED">
        <w:t>hvilke del</w:t>
      </w:r>
      <w:r w:rsidR="005666BC">
        <w:t>e</w:t>
      </w:r>
      <w:r w:rsidRPr="00912DED">
        <w:t xml:space="preserve"> af løsningen er </w:t>
      </w:r>
      <w:r w:rsidR="00464192" w:rsidRPr="00912DED">
        <w:t>tilfredsstillende</w:t>
      </w:r>
      <w:r w:rsidRPr="00912DED">
        <w:t xml:space="preserve"> og hvilke ikke er. </w:t>
      </w:r>
    </w:p>
    <w:p w14:paraId="2EDB59F0" w14:textId="77777777" w:rsidR="005138CC" w:rsidRPr="00912DED" w:rsidRDefault="005138CC" w:rsidP="00F6799C">
      <w:pPr>
        <w:pStyle w:val="BrdtekstAA"/>
      </w:pPr>
      <w:r w:rsidRPr="00912DED">
        <w:t>Bedømmelsen af en test afgøres af de rigtige og forkerte svar, samt hvor mange point man har opnået. For at kunne bestå prøven skal kursusdeltageren have minimum 50% rigtige svar.</w:t>
      </w:r>
    </w:p>
    <w:p w14:paraId="30162820" w14:textId="1CAB89AB" w:rsidR="005138CC" w:rsidRPr="00912DED" w:rsidRDefault="005138CC" w:rsidP="00F6799C">
      <w:pPr>
        <w:pStyle w:val="BrdtekstAA"/>
      </w:pPr>
      <w:r w:rsidRPr="00912DED">
        <w:t>Ved en casebaseret prøve skal bedømmelsesgrundlaget beskrives konkret og målbart så der ikke er tvivl om hvordan den skal evalueres: hvad der forventes a</w:t>
      </w:r>
      <w:r w:rsidR="003C27C0">
        <w:t>f</w:t>
      </w:r>
      <w:r w:rsidRPr="00912DED">
        <w:t xml:space="preserve"> deltageren at gennemføre af processer eller resultater for at kunne bestå prøven.</w:t>
      </w:r>
    </w:p>
    <w:p w14:paraId="5D0E2898" w14:textId="77777777" w:rsidR="005138CC" w:rsidRPr="00912DED" w:rsidRDefault="005138CC" w:rsidP="00F6799C">
      <w:pPr>
        <w:pStyle w:val="BrdtekstAA"/>
      </w:pPr>
      <w:r w:rsidRPr="00912DED">
        <w:t>Tag udgangspunkt i de overordne</w:t>
      </w:r>
      <w:r w:rsidR="00464192" w:rsidRPr="00912DED">
        <w:t>de</w:t>
      </w:r>
      <w:r w:rsidRPr="00912DED">
        <w:t xml:space="preserve"> beskrivelser for Bestået/Ikke bestået.</w:t>
      </w:r>
    </w:p>
    <w:p w14:paraId="03382850" w14:textId="77777777" w:rsidR="005138CC" w:rsidRPr="00F6799C" w:rsidRDefault="005138CC" w:rsidP="00F6799C">
      <w:pPr>
        <w:pStyle w:val="BrdtekstAA"/>
        <w:rPr>
          <w:b/>
          <w:bCs/>
        </w:rPr>
      </w:pPr>
      <w:r w:rsidRPr="00F6799C">
        <w:rPr>
          <w:b/>
          <w:bCs/>
        </w:rPr>
        <w:t>Bestået er defineret som:</w:t>
      </w:r>
    </w:p>
    <w:p w14:paraId="1C6F376B" w14:textId="77777777" w:rsidR="005138CC" w:rsidRPr="00912DED" w:rsidRDefault="005138CC" w:rsidP="00F6799C">
      <w:pPr>
        <w:pStyle w:val="BrdtekstAA"/>
      </w:pPr>
      <w:r w:rsidRPr="00912DED">
        <w:t>Deltageren kan demonstrere en jævn, tilstrækkelig grad af målopfyldelse.</w:t>
      </w:r>
    </w:p>
    <w:p w14:paraId="1625846A" w14:textId="77777777" w:rsidR="00076ABB" w:rsidRDefault="00076ABB" w:rsidP="00F6799C">
      <w:pPr>
        <w:pStyle w:val="BrdtekstAA"/>
        <w:rPr>
          <w:b/>
          <w:bCs/>
        </w:rPr>
      </w:pPr>
    </w:p>
    <w:p w14:paraId="4628085F" w14:textId="77777777" w:rsidR="00076ABB" w:rsidRDefault="00076ABB" w:rsidP="00F6799C">
      <w:pPr>
        <w:pStyle w:val="BrdtekstAA"/>
        <w:rPr>
          <w:b/>
          <w:bCs/>
        </w:rPr>
      </w:pPr>
    </w:p>
    <w:p w14:paraId="36981FD2" w14:textId="77777777" w:rsidR="00F945C2" w:rsidRDefault="00F945C2" w:rsidP="00F6799C">
      <w:pPr>
        <w:pStyle w:val="BrdtekstAA"/>
        <w:rPr>
          <w:b/>
          <w:bCs/>
        </w:rPr>
      </w:pPr>
    </w:p>
    <w:p w14:paraId="71ADB9BF" w14:textId="6288D675" w:rsidR="00E82FF6" w:rsidRDefault="005138CC" w:rsidP="00F6799C">
      <w:pPr>
        <w:pStyle w:val="BrdtekstAA"/>
        <w:rPr>
          <w:b/>
          <w:bCs/>
        </w:rPr>
      </w:pPr>
      <w:r w:rsidRPr="00E82FF6">
        <w:rPr>
          <w:b/>
          <w:bCs/>
        </w:rPr>
        <w:lastRenderedPageBreak/>
        <w:t>Eksempel:</w:t>
      </w:r>
    </w:p>
    <w:p w14:paraId="30BBB5DF" w14:textId="75845F16" w:rsidR="005138CC" w:rsidRPr="00E82FF6" w:rsidRDefault="00F748E3" w:rsidP="00F6799C">
      <w:pPr>
        <w:pStyle w:val="BrdtekstAA"/>
        <w:rPr>
          <w:b/>
          <w:bCs/>
        </w:rPr>
      </w:pPr>
      <w:r>
        <w:t>Kursisten d</w:t>
      </w:r>
      <w:r w:rsidR="005138CC" w:rsidRPr="00912DED">
        <w:t>eltage</w:t>
      </w:r>
      <w:r>
        <w:t>r</w:t>
      </w:r>
      <w:r w:rsidR="005138CC" w:rsidRPr="00912DED">
        <w:t xml:space="preserve"> i at identificere de enkelte steps i kortlægning af værdistrømmen, men der bydes ikke ind med identificere forslag til effektivisering af processen eller omvendt</w:t>
      </w:r>
      <w:r w:rsidR="00B81881">
        <w:t>. Kursisten</w:t>
      </w:r>
      <w:r w:rsidR="005138CC" w:rsidRPr="00912DED">
        <w:t xml:space="preserve"> deltage</w:t>
      </w:r>
      <w:r w:rsidR="00B81881">
        <w:t>r</w:t>
      </w:r>
      <w:r w:rsidR="005138CC" w:rsidRPr="00912DED">
        <w:t xml:space="preserve"> ikke i kortlægning, me</w:t>
      </w:r>
      <w:r w:rsidR="00646AC8">
        <w:t>n</w:t>
      </w:r>
      <w:r w:rsidR="005138CC" w:rsidRPr="00912DED">
        <w:t xml:space="preserve"> komme</w:t>
      </w:r>
      <w:r w:rsidR="00B81881">
        <w:t>r</w:t>
      </w:r>
      <w:r w:rsidR="005138CC" w:rsidRPr="00912DED">
        <w:t xml:space="preserve"> med forslag til forbedring</w:t>
      </w:r>
      <w:r w:rsidR="00B81881">
        <w:t>er</w:t>
      </w:r>
      <w:r w:rsidR="005138CC" w:rsidRPr="00912DED">
        <w:t>.</w:t>
      </w:r>
    </w:p>
    <w:p w14:paraId="2C3CEBA1" w14:textId="77777777" w:rsidR="005138CC" w:rsidRPr="00F6799C" w:rsidRDefault="005138CC" w:rsidP="00F6799C">
      <w:pPr>
        <w:pStyle w:val="BrdtekstAA"/>
        <w:rPr>
          <w:b/>
          <w:bCs/>
        </w:rPr>
      </w:pPr>
      <w:r w:rsidRPr="00F6799C">
        <w:rPr>
          <w:b/>
          <w:bCs/>
        </w:rPr>
        <w:t>Ikke bestået er defineret som:</w:t>
      </w:r>
    </w:p>
    <w:p w14:paraId="38283B22" w14:textId="0CEB76B6" w:rsidR="005138CC" w:rsidRPr="00912DED" w:rsidRDefault="005138CC" w:rsidP="00F6799C">
      <w:pPr>
        <w:pStyle w:val="BrdtekstAA"/>
      </w:pPr>
      <w:r w:rsidRPr="00912DED">
        <w:t>Deltageren kan ikke på tilstrækkelig vis demonstrere en acceptabel grad af målopfyldelse</w:t>
      </w:r>
      <w:r w:rsidR="00016E85">
        <w:t>.</w:t>
      </w:r>
    </w:p>
    <w:p w14:paraId="7A71514D" w14:textId="77777777" w:rsidR="005138CC" w:rsidRPr="00F6799C" w:rsidRDefault="005138CC" w:rsidP="00F6799C">
      <w:pPr>
        <w:pStyle w:val="BrdtekstAA"/>
        <w:rPr>
          <w:b/>
          <w:bCs/>
        </w:rPr>
      </w:pPr>
      <w:r w:rsidRPr="00F6799C">
        <w:rPr>
          <w:b/>
          <w:bCs/>
        </w:rPr>
        <w:t>Eksempel:</w:t>
      </w:r>
    </w:p>
    <w:p w14:paraId="684901E3" w14:textId="7240D1D0" w:rsidR="005138CC" w:rsidRPr="00912DED" w:rsidRDefault="00B81881" w:rsidP="00F6799C">
      <w:pPr>
        <w:pStyle w:val="BrdtekstAA"/>
      </w:pPr>
      <w:r>
        <w:t>Kursisten d</w:t>
      </w:r>
      <w:r w:rsidR="005138CC" w:rsidRPr="00912DED">
        <w:t>eltage</w:t>
      </w:r>
      <w:r>
        <w:t>r</w:t>
      </w:r>
      <w:r w:rsidR="005138CC" w:rsidRPr="00912DED">
        <w:t xml:space="preserve"> ikke i kortlægning af værdistrømmen, og der bydes ikke ind med forslag til effektivisering af processen. Direkte adspurgt kommer </w:t>
      </w:r>
      <w:r w:rsidR="004C096A">
        <w:t>kursisten</w:t>
      </w:r>
      <w:r w:rsidR="005138CC" w:rsidRPr="00912DED">
        <w:t xml:space="preserve"> ikke med input.</w:t>
      </w:r>
    </w:p>
    <w:p w14:paraId="53DA58AD" w14:textId="77777777" w:rsidR="005138CC" w:rsidRPr="00912DED" w:rsidRDefault="005138CC" w:rsidP="00F6799C">
      <w:pPr>
        <w:pStyle w:val="BrdtekstAA"/>
      </w:pPr>
    </w:p>
    <w:p w14:paraId="5B90B933" w14:textId="7BCD2DF3" w:rsidR="005138CC" w:rsidRPr="00F6799C" w:rsidRDefault="00CE191F" w:rsidP="00F22B70">
      <w:pPr>
        <w:pStyle w:val="Overskrift2"/>
      </w:pPr>
      <w:bookmarkStart w:id="17" w:name="_Toc237345887"/>
      <w:r>
        <w:t>5</w:t>
      </w:r>
      <w:r w:rsidR="005138CC" w:rsidRPr="00912DED">
        <w:t>.</w:t>
      </w:r>
      <w:r w:rsidR="002D7FD4">
        <w:t>3</w:t>
      </w:r>
      <w:r w:rsidR="005138CC" w:rsidRPr="00912DED">
        <w:t>. Prøveform: Casebaseret praktisk opgave</w:t>
      </w:r>
      <w:bookmarkEnd w:id="17"/>
    </w:p>
    <w:p w14:paraId="5A1DC233" w14:textId="1011A578" w:rsidR="005138CC" w:rsidRPr="00912DED" w:rsidRDefault="005138CC" w:rsidP="00F6799C">
      <w:pPr>
        <w:pStyle w:val="BrdtekstAA"/>
      </w:pPr>
      <w:r w:rsidRPr="00912DED">
        <w:t>Prøveindholdet ved en praktisk opgave bestå</w:t>
      </w:r>
      <w:r w:rsidR="00061952">
        <w:t>r</w:t>
      </w:r>
      <w:r w:rsidRPr="00912DED">
        <w:t xml:space="preserve"> af:</w:t>
      </w:r>
    </w:p>
    <w:p w14:paraId="42B01537" w14:textId="77777777" w:rsidR="005138CC" w:rsidRPr="00912DED" w:rsidRDefault="005138CC" w:rsidP="005E4F81">
      <w:pPr>
        <w:pStyle w:val="BrdtekstAA"/>
        <w:numPr>
          <w:ilvl w:val="0"/>
          <w:numId w:val="24"/>
        </w:numPr>
      </w:pPr>
      <w:r w:rsidRPr="00912DED">
        <w:t>Beskrivelse af en case, som vedrører en situation eller en</w:t>
      </w:r>
      <w:r w:rsidRPr="00912DED">
        <w:rPr>
          <w:spacing w:val="-1"/>
          <w:kern w:val="1"/>
        </w:rPr>
        <w:t xml:space="preserve"> </w:t>
      </w:r>
      <w:r w:rsidRPr="00912DED">
        <w:t xml:space="preserve">problemstilling </w:t>
      </w:r>
    </w:p>
    <w:p w14:paraId="782AAE07" w14:textId="401ADF4A" w:rsidR="005138CC" w:rsidRPr="00912DED" w:rsidRDefault="005138CC" w:rsidP="005E4F81">
      <w:pPr>
        <w:pStyle w:val="BrdtekstAA"/>
        <w:numPr>
          <w:ilvl w:val="0"/>
          <w:numId w:val="24"/>
        </w:numPr>
      </w:pPr>
      <w:r w:rsidRPr="00912DED">
        <w:t xml:space="preserve">Beskrivelse af de “kritiske” læringsmål. Det kræver en afklaring af kompetencer på de “kritiske” læringspunkter – altså de punkter, som kursusdeltagerne typisk har særligt svært ved. (Ref. </w:t>
      </w:r>
      <w:r w:rsidR="00F22A7D">
        <w:t>2</w:t>
      </w:r>
      <w:r w:rsidRPr="00912DED">
        <w:t>)</w:t>
      </w:r>
    </w:p>
    <w:p w14:paraId="18633496" w14:textId="77777777" w:rsidR="00F6799C" w:rsidRDefault="005138CC" w:rsidP="005E4F81">
      <w:pPr>
        <w:pStyle w:val="BrdtekstAA"/>
        <w:numPr>
          <w:ilvl w:val="0"/>
          <w:numId w:val="24"/>
        </w:numPr>
      </w:pPr>
      <w:r w:rsidRPr="00912DED">
        <w:t>Definition af case-opgaver, der skal løses på de “kritiske” læringsmål</w:t>
      </w:r>
    </w:p>
    <w:p w14:paraId="61958A3E" w14:textId="77777777" w:rsidR="00E82FF6" w:rsidRDefault="00E82FF6" w:rsidP="00F6799C">
      <w:pPr>
        <w:pStyle w:val="BrdtekstAA"/>
        <w:rPr>
          <w:b/>
          <w:bCs/>
        </w:rPr>
      </w:pPr>
    </w:p>
    <w:p w14:paraId="40E55ECA" w14:textId="77777777" w:rsidR="005138CC" w:rsidRPr="00F6799C" w:rsidRDefault="005138CC" w:rsidP="005D4146">
      <w:pPr>
        <w:pStyle w:val="BrdtekstAA"/>
        <w:rPr>
          <w:b/>
          <w:bCs/>
        </w:rPr>
      </w:pPr>
      <w:r w:rsidRPr="00F6799C">
        <w:rPr>
          <w:b/>
          <w:bCs/>
        </w:rPr>
        <w:t>Eksempel:</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2"/>
        <w:gridCol w:w="1992"/>
        <w:gridCol w:w="3692"/>
        <w:gridCol w:w="1112"/>
      </w:tblGrid>
      <w:tr w:rsidR="005138CC" w:rsidRPr="00912DED" w14:paraId="16EBDB0B" w14:textId="77777777" w:rsidTr="00F6799C">
        <w:tc>
          <w:tcPr>
            <w:tcW w:w="2812" w:type="dxa"/>
            <w:tcMar>
              <w:left w:w="108" w:type="nil"/>
              <w:right w:w="108" w:type="nil"/>
            </w:tcMar>
          </w:tcPr>
          <w:p w14:paraId="3A72454C" w14:textId="77777777" w:rsidR="005138CC" w:rsidRPr="00912DED" w:rsidRDefault="005138CC" w:rsidP="005D4146">
            <w:pPr>
              <w:autoSpaceDE w:val="0"/>
              <w:autoSpaceDN w:val="0"/>
              <w:adjustRightInd w:val="0"/>
              <w:spacing w:line="288" w:lineRule="auto"/>
              <w:rPr>
                <w:rFonts w:cs="Helvetica Neue"/>
                <w:b/>
                <w:bCs/>
                <w:color w:val="000000"/>
                <w:sz w:val="18"/>
                <w:szCs w:val="18"/>
              </w:rPr>
            </w:pPr>
            <w:r w:rsidRPr="00912DED">
              <w:rPr>
                <w:rFonts w:cs="Helvetica Neue"/>
                <w:b/>
                <w:bCs/>
                <w:color w:val="000000"/>
                <w:sz w:val="18"/>
                <w:szCs w:val="18"/>
              </w:rPr>
              <w:t>Kursusmål/</w:t>
            </w:r>
          </w:p>
          <w:p w14:paraId="4CD94D40" w14:textId="77777777" w:rsidR="005138CC" w:rsidRPr="00912DED" w:rsidRDefault="005138CC" w:rsidP="005D4146">
            <w:pPr>
              <w:autoSpaceDE w:val="0"/>
              <w:autoSpaceDN w:val="0"/>
              <w:adjustRightInd w:val="0"/>
              <w:spacing w:line="288" w:lineRule="auto"/>
              <w:rPr>
                <w:rFonts w:cs="Helvetica"/>
                <w:kern w:val="1"/>
              </w:rPr>
            </w:pPr>
            <w:r w:rsidRPr="00912DED">
              <w:rPr>
                <w:rFonts w:cs="Helvetica Neue"/>
                <w:b/>
                <w:bCs/>
                <w:color w:val="000000"/>
                <w:sz w:val="18"/>
                <w:szCs w:val="18"/>
              </w:rPr>
              <w:t>Læringsemne</w:t>
            </w:r>
          </w:p>
        </w:tc>
        <w:tc>
          <w:tcPr>
            <w:tcW w:w="1992" w:type="dxa"/>
            <w:tcMar>
              <w:left w:w="108" w:type="nil"/>
              <w:right w:w="108" w:type="nil"/>
            </w:tcMar>
          </w:tcPr>
          <w:p w14:paraId="47756585" w14:textId="77777777" w:rsidR="005138CC" w:rsidRPr="00912DED" w:rsidRDefault="005138CC" w:rsidP="005D4146">
            <w:pPr>
              <w:autoSpaceDE w:val="0"/>
              <w:autoSpaceDN w:val="0"/>
              <w:adjustRightInd w:val="0"/>
              <w:spacing w:line="288" w:lineRule="auto"/>
              <w:rPr>
                <w:rFonts w:cs="Helvetica Neue"/>
                <w:b/>
                <w:bCs/>
                <w:color w:val="000000"/>
                <w:sz w:val="18"/>
                <w:szCs w:val="18"/>
              </w:rPr>
            </w:pPr>
            <w:r w:rsidRPr="00912DED">
              <w:rPr>
                <w:rFonts w:cs="Helvetica Neue"/>
                <w:b/>
                <w:bCs/>
                <w:color w:val="000000"/>
                <w:sz w:val="18"/>
                <w:szCs w:val="18"/>
              </w:rPr>
              <w:t xml:space="preserve">Case-tema </w:t>
            </w:r>
          </w:p>
          <w:p w14:paraId="7DC46DEA" w14:textId="77777777" w:rsidR="005138CC" w:rsidRPr="00912DED" w:rsidRDefault="005138CC" w:rsidP="005D4146">
            <w:pPr>
              <w:autoSpaceDE w:val="0"/>
              <w:autoSpaceDN w:val="0"/>
              <w:adjustRightInd w:val="0"/>
              <w:spacing w:line="288" w:lineRule="auto"/>
              <w:rPr>
                <w:rFonts w:cs="Helvetica"/>
                <w:kern w:val="1"/>
              </w:rPr>
            </w:pPr>
            <w:r w:rsidRPr="00912DED">
              <w:rPr>
                <w:rFonts w:cs="Helvetica Neue"/>
                <w:b/>
                <w:bCs/>
                <w:color w:val="000000"/>
                <w:sz w:val="18"/>
                <w:szCs w:val="18"/>
              </w:rPr>
              <w:t>(kritisk læringsmål)</w:t>
            </w:r>
          </w:p>
        </w:tc>
        <w:tc>
          <w:tcPr>
            <w:tcW w:w="3692" w:type="dxa"/>
            <w:tcMar>
              <w:left w:w="108" w:type="nil"/>
              <w:right w:w="108" w:type="nil"/>
            </w:tcMar>
          </w:tcPr>
          <w:p w14:paraId="73B99899" w14:textId="77777777" w:rsidR="005138CC" w:rsidRPr="00912DED" w:rsidRDefault="005138CC" w:rsidP="005D4146">
            <w:pPr>
              <w:autoSpaceDE w:val="0"/>
              <w:autoSpaceDN w:val="0"/>
              <w:adjustRightInd w:val="0"/>
              <w:spacing w:line="288" w:lineRule="auto"/>
              <w:rPr>
                <w:rFonts w:cs="Helvetica"/>
                <w:kern w:val="1"/>
              </w:rPr>
            </w:pPr>
            <w:r w:rsidRPr="00912DED">
              <w:rPr>
                <w:rFonts w:cs="Helvetica Neue"/>
                <w:b/>
                <w:bCs/>
                <w:color w:val="000000"/>
                <w:sz w:val="18"/>
                <w:szCs w:val="18"/>
              </w:rPr>
              <w:t>Case-opgaver</w:t>
            </w:r>
          </w:p>
        </w:tc>
        <w:tc>
          <w:tcPr>
            <w:tcW w:w="1112" w:type="dxa"/>
            <w:tcMar>
              <w:left w:w="108" w:type="nil"/>
              <w:right w:w="108" w:type="nil"/>
            </w:tcMar>
          </w:tcPr>
          <w:p w14:paraId="322029AF" w14:textId="77777777" w:rsidR="005138CC" w:rsidRPr="00912DED" w:rsidRDefault="005138CC" w:rsidP="005D4146">
            <w:pPr>
              <w:autoSpaceDE w:val="0"/>
              <w:autoSpaceDN w:val="0"/>
              <w:adjustRightInd w:val="0"/>
              <w:spacing w:line="288" w:lineRule="auto"/>
              <w:rPr>
                <w:rFonts w:cs="Helvetica"/>
                <w:kern w:val="1"/>
              </w:rPr>
            </w:pPr>
            <w:r w:rsidRPr="00912DED">
              <w:rPr>
                <w:rFonts w:cs="Helvetica Neue"/>
                <w:b/>
                <w:bCs/>
                <w:color w:val="000000"/>
                <w:sz w:val="18"/>
                <w:szCs w:val="18"/>
              </w:rPr>
              <w:t>Point</w:t>
            </w:r>
          </w:p>
        </w:tc>
      </w:tr>
      <w:tr w:rsidR="005138CC" w:rsidRPr="00912DED" w14:paraId="5294519D" w14:textId="77777777" w:rsidTr="00F6799C">
        <w:tc>
          <w:tcPr>
            <w:tcW w:w="2812" w:type="dxa"/>
            <w:vMerge w:val="restart"/>
            <w:tcMar>
              <w:left w:w="108" w:type="nil"/>
              <w:right w:w="108" w:type="nil"/>
            </w:tcMar>
          </w:tcPr>
          <w:p w14:paraId="713EFEDF" w14:textId="77777777" w:rsidR="005138CC" w:rsidRPr="00912DED" w:rsidRDefault="005138CC" w:rsidP="005D4146">
            <w:pPr>
              <w:autoSpaceDE w:val="0"/>
              <w:autoSpaceDN w:val="0"/>
              <w:adjustRightInd w:val="0"/>
              <w:spacing w:line="288" w:lineRule="auto"/>
              <w:rPr>
                <w:rFonts w:cs="Helvetica"/>
                <w:kern w:val="1"/>
              </w:rPr>
            </w:pPr>
            <w:r w:rsidRPr="00912DED">
              <w:rPr>
                <w:rFonts w:cs="Helvetica Neue"/>
                <w:color w:val="000000"/>
                <w:sz w:val="18"/>
                <w:szCs w:val="18"/>
              </w:rPr>
              <w:t>Deltageren kan fremstille mindre hjemmesider ved hjælp af en Content Management System (CMS), som på grund af sin underliggende database og sit særlige redigeringsværktøj er enkelt for andre brugere herefter at redigere indhold i.</w:t>
            </w:r>
          </w:p>
        </w:tc>
        <w:tc>
          <w:tcPr>
            <w:tcW w:w="1992" w:type="dxa"/>
            <w:vMerge w:val="restart"/>
            <w:tcMar>
              <w:left w:w="108" w:type="nil"/>
              <w:right w:w="108" w:type="nil"/>
            </w:tcMar>
          </w:tcPr>
          <w:p w14:paraId="18C4B4F7" w14:textId="77777777" w:rsidR="005138CC" w:rsidRPr="00912DED" w:rsidRDefault="005138CC" w:rsidP="005D4146">
            <w:pPr>
              <w:autoSpaceDE w:val="0"/>
              <w:autoSpaceDN w:val="0"/>
              <w:adjustRightInd w:val="0"/>
              <w:spacing w:line="288" w:lineRule="auto"/>
              <w:rPr>
                <w:rFonts w:cs="Helvetica"/>
                <w:kern w:val="1"/>
              </w:rPr>
            </w:pPr>
            <w:r w:rsidRPr="00912DED">
              <w:rPr>
                <w:rFonts w:cs="Helvetica Neue"/>
                <w:color w:val="000000"/>
                <w:sz w:val="18"/>
                <w:szCs w:val="18"/>
              </w:rPr>
              <w:t>Opret hjemmesidens grundlæggende elementer</w:t>
            </w:r>
          </w:p>
        </w:tc>
        <w:tc>
          <w:tcPr>
            <w:tcW w:w="3692" w:type="dxa"/>
            <w:tcMar>
              <w:left w:w="108" w:type="nil"/>
              <w:right w:w="108" w:type="nil"/>
            </w:tcMar>
          </w:tcPr>
          <w:p w14:paraId="5E93521C" w14:textId="1DB56CF7" w:rsidR="00EE3FCF" w:rsidRDefault="00EE3FCF" w:rsidP="005D4146">
            <w:pPr>
              <w:autoSpaceDE w:val="0"/>
              <w:autoSpaceDN w:val="0"/>
              <w:adjustRightInd w:val="0"/>
              <w:spacing w:line="288" w:lineRule="auto"/>
              <w:rPr>
                <w:rFonts w:cs="Helvetica Neue"/>
                <w:color w:val="000000"/>
                <w:sz w:val="18"/>
                <w:szCs w:val="18"/>
              </w:rPr>
            </w:pPr>
            <w:r>
              <w:rPr>
                <w:rFonts w:cs="Helvetica Neue"/>
                <w:color w:val="000000"/>
                <w:sz w:val="18"/>
                <w:szCs w:val="18"/>
              </w:rPr>
              <w:t>Opgave 1</w:t>
            </w:r>
          </w:p>
          <w:p w14:paraId="4D5F1643" w14:textId="08E75BA4" w:rsidR="005138CC" w:rsidRPr="00912DED" w:rsidRDefault="00EE3FCF" w:rsidP="005D4146">
            <w:pPr>
              <w:autoSpaceDE w:val="0"/>
              <w:autoSpaceDN w:val="0"/>
              <w:adjustRightInd w:val="0"/>
              <w:spacing w:line="288" w:lineRule="auto"/>
              <w:rPr>
                <w:rFonts w:cs="Helvetica Neue"/>
                <w:color w:val="000000"/>
                <w:sz w:val="18"/>
                <w:szCs w:val="18"/>
              </w:rPr>
            </w:pPr>
            <w:r>
              <w:rPr>
                <w:rFonts w:cs="Helvetica Neue"/>
                <w:color w:val="000000"/>
                <w:sz w:val="18"/>
                <w:szCs w:val="18"/>
              </w:rPr>
              <w:t xml:space="preserve">1.1 </w:t>
            </w:r>
            <w:r w:rsidR="005138CC" w:rsidRPr="00912DED">
              <w:rPr>
                <w:rFonts w:cs="Helvetica Neue"/>
                <w:color w:val="000000"/>
                <w:sz w:val="18"/>
                <w:szCs w:val="18"/>
              </w:rPr>
              <w:t>Opret en hjemmeside</w:t>
            </w:r>
          </w:p>
          <w:p w14:paraId="53E5DA76" w14:textId="12D9A462" w:rsidR="005138CC" w:rsidRPr="00912DED" w:rsidRDefault="00EE3FCF" w:rsidP="005D4146">
            <w:pPr>
              <w:tabs>
                <w:tab w:val="left" w:pos="20"/>
              </w:tabs>
              <w:autoSpaceDE w:val="0"/>
              <w:autoSpaceDN w:val="0"/>
              <w:adjustRightInd w:val="0"/>
              <w:spacing w:line="288" w:lineRule="auto"/>
              <w:rPr>
                <w:rFonts w:cs="Helvetica Neue"/>
                <w:color w:val="000000"/>
                <w:sz w:val="18"/>
                <w:szCs w:val="18"/>
              </w:rPr>
            </w:pPr>
            <w:r>
              <w:rPr>
                <w:rFonts w:cs="Helvetica Neue"/>
                <w:color w:val="000000"/>
                <w:sz w:val="18"/>
                <w:szCs w:val="18"/>
              </w:rPr>
              <w:t xml:space="preserve">1.2 </w:t>
            </w:r>
            <w:r w:rsidR="005138CC" w:rsidRPr="00912DED">
              <w:rPr>
                <w:rFonts w:cs="Helvetica Neue"/>
                <w:color w:val="000000"/>
                <w:sz w:val="18"/>
                <w:szCs w:val="18"/>
              </w:rPr>
              <w:t>Opdater sidens titel</w:t>
            </w:r>
          </w:p>
          <w:p w14:paraId="114029BE" w14:textId="77777777" w:rsidR="005138CC" w:rsidRDefault="00EE3FCF" w:rsidP="005D4146">
            <w:pPr>
              <w:tabs>
                <w:tab w:val="left" w:pos="20"/>
              </w:tabs>
              <w:autoSpaceDE w:val="0"/>
              <w:autoSpaceDN w:val="0"/>
              <w:adjustRightInd w:val="0"/>
              <w:spacing w:line="288" w:lineRule="auto"/>
              <w:rPr>
                <w:rFonts w:cs="Helvetica Neue"/>
                <w:color w:val="000000"/>
                <w:sz w:val="18"/>
                <w:szCs w:val="18"/>
              </w:rPr>
            </w:pPr>
            <w:r>
              <w:rPr>
                <w:rFonts w:cs="Helvetica Neue"/>
                <w:color w:val="000000"/>
                <w:sz w:val="18"/>
                <w:szCs w:val="18"/>
              </w:rPr>
              <w:t xml:space="preserve">1.3 </w:t>
            </w:r>
            <w:r w:rsidR="005138CC" w:rsidRPr="00912DED">
              <w:rPr>
                <w:rFonts w:cs="Helvetica Neue"/>
                <w:color w:val="000000"/>
                <w:sz w:val="18"/>
                <w:szCs w:val="18"/>
              </w:rPr>
              <w:t>Opdater sidens tagline</w:t>
            </w:r>
          </w:p>
          <w:p w14:paraId="33FABDB4" w14:textId="68F11A57" w:rsidR="00EE3FCF" w:rsidRPr="00912DED" w:rsidRDefault="00EE3FCF" w:rsidP="005D4146">
            <w:pPr>
              <w:tabs>
                <w:tab w:val="left" w:pos="20"/>
              </w:tabs>
              <w:autoSpaceDE w:val="0"/>
              <w:autoSpaceDN w:val="0"/>
              <w:adjustRightInd w:val="0"/>
              <w:spacing w:line="288" w:lineRule="auto"/>
              <w:rPr>
                <w:rFonts w:cs="Helvetica"/>
                <w:kern w:val="1"/>
              </w:rPr>
            </w:pPr>
            <w:r>
              <w:rPr>
                <w:rFonts w:cs="Helvetica Neue"/>
                <w:color w:val="000000"/>
                <w:sz w:val="18"/>
                <w:szCs w:val="18"/>
              </w:rPr>
              <w:t>10 minutter, skriftlig</w:t>
            </w:r>
          </w:p>
        </w:tc>
        <w:tc>
          <w:tcPr>
            <w:tcW w:w="1112" w:type="dxa"/>
            <w:tcMar>
              <w:left w:w="108" w:type="nil"/>
              <w:right w:w="108" w:type="nil"/>
            </w:tcMar>
          </w:tcPr>
          <w:p w14:paraId="1DEE05EE" w14:textId="485830BD" w:rsidR="005138CC" w:rsidRDefault="005138CC" w:rsidP="005D4146">
            <w:pPr>
              <w:autoSpaceDE w:val="0"/>
              <w:autoSpaceDN w:val="0"/>
              <w:adjustRightInd w:val="0"/>
              <w:spacing w:line="288" w:lineRule="auto"/>
              <w:jc w:val="center"/>
              <w:rPr>
                <w:rFonts w:cs="Helvetica Neue"/>
                <w:color w:val="000000"/>
                <w:sz w:val="18"/>
                <w:szCs w:val="18"/>
              </w:rPr>
            </w:pPr>
          </w:p>
          <w:p w14:paraId="2B6EB968" w14:textId="77777777" w:rsidR="00EE3FCF" w:rsidRDefault="00EE3FCF" w:rsidP="005D4146">
            <w:pPr>
              <w:autoSpaceDE w:val="0"/>
              <w:autoSpaceDN w:val="0"/>
              <w:adjustRightInd w:val="0"/>
              <w:spacing w:line="288" w:lineRule="auto"/>
              <w:jc w:val="center"/>
              <w:rPr>
                <w:rFonts w:cs="Helvetica Neue"/>
                <w:color w:val="000000"/>
                <w:sz w:val="18"/>
                <w:szCs w:val="18"/>
              </w:rPr>
            </w:pPr>
            <w:r>
              <w:rPr>
                <w:rFonts w:cs="Helvetica Neue"/>
                <w:color w:val="000000"/>
                <w:sz w:val="18"/>
                <w:szCs w:val="18"/>
              </w:rPr>
              <w:t>2, 1 eller 0</w:t>
            </w:r>
          </w:p>
          <w:p w14:paraId="024A67F4" w14:textId="77777777" w:rsidR="00EE3FCF" w:rsidRDefault="00EE3FCF" w:rsidP="005D4146">
            <w:pPr>
              <w:autoSpaceDE w:val="0"/>
              <w:autoSpaceDN w:val="0"/>
              <w:adjustRightInd w:val="0"/>
              <w:spacing w:line="288" w:lineRule="auto"/>
              <w:jc w:val="center"/>
              <w:rPr>
                <w:rFonts w:cs="Helvetica Neue"/>
                <w:color w:val="000000"/>
                <w:sz w:val="18"/>
                <w:szCs w:val="18"/>
              </w:rPr>
            </w:pPr>
            <w:r>
              <w:rPr>
                <w:rFonts w:cs="Helvetica Neue"/>
                <w:color w:val="000000"/>
                <w:sz w:val="18"/>
                <w:szCs w:val="18"/>
              </w:rPr>
              <w:t>2, 1 eller 0</w:t>
            </w:r>
          </w:p>
          <w:p w14:paraId="354C7E41" w14:textId="639C7906" w:rsidR="00EE3FCF" w:rsidRPr="00912DED" w:rsidRDefault="00EE3FCF" w:rsidP="005D4146">
            <w:pPr>
              <w:autoSpaceDE w:val="0"/>
              <w:autoSpaceDN w:val="0"/>
              <w:adjustRightInd w:val="0"/>
              <w:spacing w:line="288" w:lineRule="auto"/>
              <w:jc w:val="center"/>
              <w:rPr>
                <w:rFonts w:cs="Helvetica"/>
                <w:kern w:val="1"/>
              </w:rPr>
            </w:pPr>
            <w:r>
              <w:rPr>
                <w:rFonts w:cs="Helvetica Neue"/>
                <w:color w:val="000000"/>
                <w:sz w:val="18"/>
                <w:szCs w:val="18"/>
              </w:rPr>
              <w:t>2, 1 eller 0</w:t>
            </w:r>
          </w:p>
        </w:tc>
      </w:tr>
      <w:tr w:rsidR="005138CC" w:rsidRPr="00912DED" w14:paraId="6345EA12" w14:textId="77777777" w:rsidTr="00F6799C">
        <w:tc>
          <w:tcPr>
            <w:tcW w:w="2812" w:type="dxa"/>
            <w:vMerge/>
            <w:tcMar>
              <w:left w:w="108" w:type="nil"/>
              <w:right w:w="108" w:type="nil"/>
            </w:tcMar>
          </w:tcPr>
          <w:p w14:paraId="1F0BD140" w14:textId="77777777" w:rsidR="005138CC" w:rsidRPr="00912DED" w:rsidRDefault="005138CC" w:rsidP="005D4146">
            <w:pPr>
              <w:autoSpaceDE w:val="0"/>
              <w:autoSpaceDN w:val="0"/>
              <w:adjustRightInd w:val="0"/>
              <w:rPr>
                <w:rFonts w:cs="Helvetica"/>
                <w:kern w:val="1"/>
              </w:rPr>
            </w:pPr>
          </w:p>
        </w:tc>
        <w:tc>
          <w:tcPr>
            <w:tcW w:w="1992" w:type="dxa"/>
            <w:vMerge/>
            <w:tcMar>
              <w:left w:w="108" w:type="nil"/>
              <w:right w:w="108" w:type="nil"/>
            </w:tcMar>
          </w:tcPr>
          <w:p w14:paraId="2367363B" w14:textId="77777777" w:rsidR="005138CC" w:rsidRPr="00912DED" w:rsidRDefault="005138CC" w:rsidP="005D4146">
            <w:pPr>
              <w:autoSpaceDE w:val="0"/>
              <w:autoSpaceDN w:val="0"/>
              <w:adjustRightInd w:val="0"/>
              <w:rPr>
                <w:rFonts w:cs="Helvetica"/>
                <w:kern w:val="1"/>
              </w:rPr>
            </w:pPr>
          </w:p>
        </w:tc>
        <w:tc>
          <w:tcPr>
            <w:tcW w:w="3692" w:type="dxa"/>
            <w:tcMar>
              <w:left w:w="108" w:type="nil"/>
              <w:right w:w="108" w:type="nil"/>
            </w:tcMar>
          </w:tcPr>
          <w:p w14:paraId="609B405B" w14:textId="77777777" w:rsidR="00EE3FCF" w:rsidRDefault="00EE3FCF" w:rsidP="005D4146">
            <w:pPr>
              <w:autoSpaceDE w:val="0"/>
              <w:autoSpaceDN w:val="0"/>
              <w:adjustRightInd w:val="0"/>
              <w:spacing w:line="288" w:lineRule="auto"/>
              <w:rPr>
                <w:rFonts w:cs="Helvetica Neue"/>
                <w:color w:val="000000"/>
                <w:sz w:val="18"/>
                <w:szCs w:val="18"/>
              </w:rPr>
            </w:pPr>
            <w:r>
              <w:rPr>
                <w:rFonts w:cs="Helvetica Neue"/>
                <w:color w:val="000000"/>
                <w:sz w:val="18"/>
                <w:szCs w:val="18"/>
              </w:rPr>
              <w:t>Opgave 2</w:t>
            </w:r>
          </w:p>
          <w:p w14:paraId="49982ED4" w14:textId="52C52E02" w:rsidR="005138CC" w:rsidRPr="00912DED" w:rsidRDefault="00EE3FCF" w:rsidP="005D4146">
            <w:pPr>
              <w:autoSpaceDE w:val="0"/>
              <w:autoSpaceDN w:val="0"/>
              <w:adjustRightInd w:val="0"/>
              <w:spacing w:line="288" w:lineRule="auto"/>
              <w:rPr>
                <w:rFonts w:cs="Helvetica Neue"/>
                <w:color w:val="000000"/>
                <w:sz w:val="18"/>
                <w:szCs w:val="18"/>
              </w:rPr>
            </w:pPr>
            <w:r>
              <w:rPr>
                <w:rFonts w:cs="Helvetica Neue"/>
                <w:color w:val="000000"/>
                <w:sz w:val="18"/>
                <w:szCs w:val="18"/>
              </w:rPr>
              <w:lastRenderedPageBreak/>
              <w:t xml:space="preserve">2.1 </w:t>
            </w:r>
            <w:r w:rsidR="005138CC" w:rsidRPr="00912DED">
              <w:rPr>
                <w:rFonts w:cs="Helvetica Neue"/>
                <w:color w:val="000000"/>
                <w:sz w:val="18"/>
                <w:szCs w:val="18"/>
              </w:rPr>
              <w:t>Opret et indlæg</w:t>
            </w:r>
          </w:p>
          <w:p w14:paraId="6E495A19" w14:textId="7D0D4AF2" w:rsidR="005138CC" w:rsidRPr="00912DED" w:rsidRDefault="00EE3FCF" w:rsidP="005D4146">
            <w:pPr>
              <w:tabs>
                <w:tab w:val="left" w:pos="20"/>
              </w:tabs>
              <w:autoSpaceDE w:val="0"/>
              <w:autoSpaceDN w:val="0"/>
              <w:adjustRightInd w:val="0"/>
              <w:spacing w:line="288" w:lineRule="auto"/>
              <w:ind w:left="-1"/>
              <w:rPr>
                <w:rFonts w:cs="Helvetica Neue"/>
                <w:color w:val="000000"/>
                <w:sz w:val="18"/>
                <w:szCs w:val="18"/>
              </w:rPr>
            </w:pPr>
            <w:r>
              <w:rPr>
                <w:rFonts w:cs="Helvetica Neue"/>
                <w:color w:val="000000"/>
                <w:sz w:val="18"/>
                <w:szCs w:val="18"/>
              </w:rPr>
              <w:t xml:space="preserve">2.2 </w:t>
            </w:r>
            <w:r w:rsidR="005138CC" w:rsidRPr="00912DED">
              <w:rPr>
                <w:rFonts w:cs="Helvetica Neue"/>
                <w:color w:val="000000"/>
                <w:sz w:val="18"/>
                <w:szCs w:val="18"/>
              </w:rPr>
              <w:t>Tilføj tekst</w:t>
            </w:r>
          </w:p>
          <w:p w14:paraId="1BE9AC36" w14:textId="77777777" w:rsidR="005138CC" w:rsidRDefault="00EE3FCF" w:rsidP="005D4146">
            <w:pPr>
              <w:tabs>
                <w:tab w:val="left" w:pos="20"/>
              </w:tabs>
              <w:autoSpaceDE w:val="0"/>
              <w:autoSpaceDN w:val="0"/>
              <w:adjustRightInd w:val="0"/>
              <w:spacing w:line="288" w:lineRule="auto"/>
              <w:ind w:left="-1"/>
              <w:rPr>
                <w:rFonts w:cs="Helvetica Neue"/>
                <w:color w:val="000000"/>
                <w:sz w:val="18"/>
                <w:szCs w:val="18"/>
              </w:rPr>
            </w:pPr>
            <w:r>
              <w:rPr>
                <w:rFonts w:cs="Symbol"/>
                <w:color w:val="000000"/>
                <w:kern w:val="1"/>
                <w:sz w:val="18"/>
                <w:szCs w:val="18"/>
              </w:rPr>
              <w:t xml:space="preserve">2.3 </w:t>
            </w:r>
            <w:r w:rsidR="00F6799C">
              <w:rPr>
                <w:rFonts w:cs="Symbol"/>
                <w:color w:val="000000"/>
                <w:kern w:val="1"/>
                <w:sz w:val="18"/>
                <w:szCs w:val="18"/>
              </w:rPr>
              <w:t>I</w:t>
            </w:r>
            <w:r w:rsidR="005138CC" w:rsidRPr="00912DED">
              <w:rPr>
                <w:rFonts w:cs="Helvetica Neue"/>
                <w:color w:val="000000"/>
                <w:sz w:val="18"/>
                <w:szCs w:val="18"/>
              </w:rPr>
              <w:t>ndsæt billede, lyd og video</w:t>
            </w:r>
          </w:p>
          <w:p w14:paraId="0F125E2E" w14:textId="48D62970" w:rsidR="00EE3FCF" w:rsidRPr="00912DED" w:rsidRDefault="00EE3FCF" w:rsidP="005D4146">
            <w:pPr>
              <w:tabs>
                <w:tab w:val="left" w:pos="20"/>
              </w:tabs>
              <w:autoSpaceDE w:val="0"/>
              <w:autoSpaceDN w:val="0"/>
              <w:adjustRightInd w:val="0"/>
              <w:spacing w:line="288" w:lineRule="auto"/>
              <w:ind w:left="-1"/>
              <w:rPr>
                <w:rFonts w:cs="Helvetica"/>
                <w:kern w:val="1"/>
              </w:rPr>
            </w:pPr>
            <w:r>
              <w:rPr>
                <w:rFonts w:cs="Symbol"/>
                <w:color w:val="000000"/>
                <w:kern w:val="1"/>
                <w:sz w:val="18"/>
                <w:szCs w:val="18"/>
              </w:rPr>
              <w:t>10 minutter, skriftlig</w:t>
            </w:r>
          </w:p>
        </w:tc>
        <w:tc>
          <w:tcPr>
            <w:tcW w:w="1112" w:type="dxa"/>
            <w:tcMar>
              <w:left w:w="108" w:type="nil"/>
              <w:right w:w="108" w:type="nil"/>
            </w:tcMar>
          </w:tcPr>
          <w:p w14:paraId="0C782AEB" w14:textId="7A52AF9A" w:rsidR="005138CC" w:rsidRDefault="005138CC" w:rsidP="00EE3FCF">
            <w:pPr>
              <w:autoSpaceDE w:val="0"/>
              <w:autoSpaceDN w:val="0"/>
              <w:adjustRightInd w:val="0"/>
              <w:spacing w:line="288" w:lineRule="auto"/>
              <w:rPr>
                <w:rFonts w:cs="Helvetica Neue"/>
                <w:color w:val="000000"/>
                <w:sz w:val="18"/>
                <w:szCs w:val="18"/>
              </w:rPr>
            </w:pPr>
          </w:p>
          <w:p w14:paraId="74EDA592" w14:textId="6CF739EE" w:rsidR="00EE3FCF" w:rsidRDefault="00EE3FCF" w:rsidP="00EE3FCF">
            <w:pPr>
              <w:autoSpaceDE w:val="0"/>
              <w:autoSpaceDN w:val="0"/>
              <w:adjustRightInd w:val="0"/>
              <w:spacing w:line="288" w:lineRule="auto"/>
              <w:rPr>
                <w:rFonts w:cs="Helvetica Neue"/>
                <w:color w:val="000000"/>
                <w:sz w:val="18"/>
                <w:szCs w:val="18"/>
              </w:rPr>
            </w:pPr>
            <w:r>
              <w:rPr>
                <w:rFonts w:cs="Helvetica Neue"/>
                <w:color w:val="000000"/>
                <w:sz w:val="18"/>
                <w:szCs w:val="18"/>
              </w:rPr>
              <w:lastRenderedPageBreak/>
              <w:t>2, 1 eller 0</w:t>
            </w:r>
          </w:p>
          <w:p w14:paraId="6376407E" w14:textId="5ED3F825" w:rsidR="00EE3FCF" w:rsidRDefault="00EE3FCF" w:rsidP="00502746">
            <w:pPr>
              <w:autoSpaceDE w:val="0"/>
              <w:autoSpaceDN w:val="0"/>
              <w:adjustRightInd w:val="0"/>
              <w:spacing w:line="288" w:lineRule="auto"/>
              <w:rPr>
                <w:rFonts w:cs="Helvetica Neue"/>
                <w:color w:val="000000"/>
                <w:sz w:val="18"/>
                <w:szCs w:val="18"/>
              </w:rPr>
            </w:pPr>
            <w:r>
              <w:rPr>
                <w:rFonts w:cs="Helvetica Neue"/>
                <w:color w:val="000000"/>
                <w:sz w:val="18"/>
                <w:szCs w:val="18"/>
              </w:rPr>
              <w:t>2, 1 eller 0</w:t>
            </w:r>
          </w:p>
          <w:p w14:paraId="4EB3D02B" w14:textId="06A990E8" w:rsidR="00EE3FCF" w:rsidRPr="00912DED" w:rsidRDefault="00EE3FCF" w:rsidP="005D4146">
            <w:pPr>
              <w:autoSpaceDE w:val="0"/>
              <w:autoSpaceDN w:val="0"/>
              <w:adjustRightInd w:val="0"/>
              <w:spacing w:line="288" w:lineRule="auto"/>
              <w:jc w:val="center"/>
              <w:rPr>
                <w:rFonts w:cs="Helvetica"/>
                <w:kern w:val="1"/>
              </w:rPr>
            </w:pPr>
            <w:r>
              <w:rPr>
                <w:rFonts w:cs="Helvetica"/>
                <w:kern w:val="1"/>
              </w:rPr>
              <w:t>2,1 eller 0</w:t>
            </w:r>
          </w:p>
        </w:tc>
      </w:tr>
      <w:tr w:rsidR="005138CC" w:rsidRPr="00912DED" w14:paraId="72EE6449" w14:textId="77777777" w:rsidTr="00F6799C">
        <w:tc>
          <w:tcPr>
            <w:tcW w:w="2812" w:type="dxa"/>
            <w:vMerge/>
            <w:tcMar>
              <w:left w:w="108" w:type="nil"/>
              <w:right w:w="108" w:type="nil"/>
            </w:tcMar>
          </w:tcPr>
          <w:p w14:paraId="0C319653" w14:textId="77777777" w:rsidR="005138CC" w:rsidRPr="00912DED" w:rsidRDefault="005138CC" w:rsidP="005D4146">
            <w:pPr>
              <w:autoSpaceDE w:val="0"/>
              <w:autoSpaceDN w:val="0"/>
              <w:adjustRightInd w:val="0"/>
              <w:rPr>
                <w:rFonts w:cs="Helvetica"/>
                <w:kern w:val="1"/>
              </w:rPr>
            </w:pPr>
          </w:p>
        </w:tc>
        <w:tc>
          <w:tcPr>
            <w:tcW w:w="1992" w:type="dxa"/>
            <w:vMerge/>
            <w:tcMar>
              <w:left w:w="108" w:type="nil"/>
              <w:right w:w="108" w:type="nil"/>
            </w:tcMar>
          </w:tcPr>
          <w:p w14:paraId="6560A333" w14:textId="77777777" w:rsidR="005138CC" w:rsidRPr="00912DED" w:rsidRDefault="005138CC" w:rsidP="005D4146">
            <w:pPr>
              <w:autoSpaceDE w:val="0"/>
              <w:autoSpaceDN w:val="0"/>
              <w:adjustRightInd w:val="0"/>
              <w:rPr>
                <w:rFonts w:cs="Helvetica"/>
                <w:kern w:val="1"/>
              </w:rPr>
            </w:pPr>
          </w:p>
        </w:tc>
        <w:tc>
          <w:tcPr>
            <w:tcW w:w="3692" w:type="dxa"/>
            <w:tcMar>
              <w:left w:w="108" w:type="nil"/>
              <w:right w:w="108" w:type="nil"/>
            </w:tcMar>
          </w:tcPr>
          <w:p w14:paraId="78B6327E" w14:textId="77777777" w:rsidR="00EE3FCF" w:rsidRDefault="00EE3FCF" w:rsidP="005D4146">
            <w:pPr>
              <w:autoSpaceDE w:val="0"/>
              <w:autoSpaceDN w:val="0"/>
              <w:adjustRightInd w:val="0"/>
              <w:spacing w:line="288" w:lineRule="auto"/>
              <w:rPr>
                <w:rFonts w:cs="Helvetica Neue"/>
                <w:color w:val="000000"/>
                <w:sz w:val="18"/>
                <w:szCs w:val="18"/>
              </w:rPr>
            </w:pPr>
            <w:r>
              <w:rPr>
                <w:rFonts w:cs="Helvetica Neue"/>
                <w:color w:val="000000"/>
                <w:sz w:val="18"/>
                <w:szCs w:val="18"/>
              </w:rPr>
              <w:t>Opgave 3</w:t>
            </w:r>
          </w:p>
          <w:p w14:paraId="4761CC72" w14:textId="045AF5F8" w:rsidR="005138CC" w:rsidRPr="00912DED" w:rsidRDefault="00EE3FCF" w:rsidP="005D4146">
            <w:pPr>
              <w:autoSpaceDE w:val="0"/>
              <w:autoSpaceDN w:val="0"/>
              <w:adjustRightInd w:val="0"/>
              <w:spacing w:line="288" w:lineRule="auto"/>
              <w:rPr>
                <w:rFonts w:cs="Helvetica Neue"/>
                <w:color w:val="000000"/>
                <w:sz w:val="18"/>
                <w:szCs w:val="18"/>
              </w:rPr>
            </w:pPr>
            <w:r>
              <w:rPr>
                <w:rFonts w:cs="Helvetica Neue"/>
                <w:color w:val="000000"/>
                <w:sz w:val="18"/>
                <w:szCs w:val="18"/>
              </w:rPr>
              <w:t xml:space="preserve">3.1 </w:t>
            </w:r>
            <w:r w:rsidR="005138CC" w:rsidRPr="00912DED">
              <w:rPr>
                <w:rFonts w:cs="Helvetica Neue"/>
                <w:color w:val="000000"/>
                <w:sz w:val="18"/>
                <w:szCs w:val="18"/>
              </w:rPr>
              <w:t>Opret en side</w:t>
            </w:r>
          </w:p>
          <w:p w14:paraId="0DED00FE" w14:textId="1944B4AD" w:rsidR="005138CC" w:rsidRPr="00912DED" w:rsidRDefault="00EE3FCF" w:rsidP="005D4146">
            <w:pPr>
              <w:tabs>
                <w:tab w:val="left" w:pos="20"/>
              </w:tabs>
              <w:autoSpaceDE w:val="0"/>
              <w:autoSpaceDN w:val="0"/>
              <w:adjustRightInd w:val="0"/>
              <w:spacing w:line="288" w:lineRule="auto"/>
              <w:rPr>
                <w:rFonts w:cs="Helvetica Neue"/>
                <w:color w:val="000000"/>
                <w:sz w:val="18"/>
                <w:szCs w:val="18"/>
              </w:rPr>
            </w:pPr>
            <w:r>
              <w:rPr>
                <w:rFonts w:cs="Helvetica Neue"/>
                <w:color w:val="000000"/>
                <w:sz w:val="18"/>
                <w:szCs w:val="18"/>
              </w:rPr>
              <w:t xml:space="preserve">3.2 </w:t>
            </w:r>
            <w:r w:rsidR="005138CC" w:rsidRPr="00912DED">
              <w:rPr>
                <w:rFonts w:cs="Helvetica Neue"/>
                <w:color w:val="000000"/>
                <w:sz w:val="18"/>
                <w:szCs w:val="18"/>
              </w:rPr>
              <w:t>Indstil status</w:t>
            </w:r>
          </w:p>
          <w:p w14:paraId="584BC000" w14:textId="18F23868" w:rsidR="005138CC" w:rsidRPr="00912DED" w:rsidRDefault="00EE3FCF" w:rsidP="005D4146">
            <w:pPr>
              <w:tabs>
                <w:tab w:val="left" w:pos="20"/>
              </w:tabs>
              <w:autoSpaceDE w:val="0"/>
              <w:autoSpaceDN w:val="0"/>
              <w:adjustRightInd w:val="0"/>
              <w:spacing w:line="288" w:lineRule="auto"/>
              <w:ind w:left="-1"/>
              <w:rPr>
                <w:rFonts w:cs="Helvetica Neue"/>
                <w:color w:val="000000"/>
                <w:sz w:val="18"/>
                <w:szCs w:val="18"/>
              </w:rPr>
            </w:pPr>
            <w:r>
              <w:rPr>
                <w:rFonts w:cs="Helvetica Neue"/>
                <w:color w:val="000000"/>
                <w:sz w:val="18"/>
                <w:szCs w:val="18"/>
              </w:rPr>
              <w:t xml:space="preserve">3.3 </w:t>
            </w:r>
            <w:r w:rsidR="005138CC" w:rsidRPr="00912DED">
              <w:rPr>
                <w:rFonts w:cs="Helvetica Neue"/>
                <w:color w:val="000000"/>
                <w:sz w:val="18"/>
                <w:szCs w:val="18"/>
              </w:rPr>
              <w:t>Indstil tilgængelighed</w:t>
            </w:r>
          </w:p>
          <w:p w14:paraId="0FE96F9F" w14:textId="77777777" w:rsidR="005138CC" w:rsidRDefault="00EE3FCF" w:rsidP="005D4146">
            <w:pPr>
              <w:tabs>
                <w:tab w:val="left" w:pos="20"/>
              </w:tabs>
              <w:autoSpaceDE w:val="0"/>
              <w:autoSpaceDN w:val="0"/>
              <w:adjustRightInd w:val="0"/>
              <w:spacing w:line="288" w:lineRule="auto"/>
              <w:ind w:left="-1"/>
              <w:rPr>
                <w:rFonts w:cs="Helvetica Neue"/>
                <w:color w:val="000000"/>
                <w:sz w:val="18"/>
                <w:szCs w:val="18"/>
              </w:rPr>
            </w:pPr>
            <w:r>
              <w:rPr>
                <w:rFonts w:cs="Helvetica Neue"/>
                <w:color w:val="000000"/>
                <w:sz w:val="18"/>
                <w:szCs w:val="18"/>
              </w:rPr>
              <w:t xml:space="preserve">3.4 </w:t>
            </w:r>
            <w:r w:rsidR="005138CC" w:rsidRPr="00912DED">
              <w:rPr>
                <w:rFonts w:cs="Helvetica Neue"/>
                <w:color w:val="000000"/>
                <w:sz w:val="18"/>
                <w:szCs w:val="18"/>
              </w:rPr>
              <w:t>Valg af skabelon</w:t>
            </w:r>
          </w:p>
          <w:p w14:paraId="6D11B4E3" w14:textId="1BC19771" w:rsidR="00EE3FCF" w:rsidRPr="00912DED" w:rsidRDefault="00EE3FCF" w:rsidP="005D4146">
            <w:pPr>
              <w:tabs>
                <w:tab w:val="left" w:pos="20"/>
              </w:tabs>
              <w:autoSpaceDE w:val="0"/>
              <w:autoSpaceDN w:val="0"/>
              <w:adjustRightInd w:val="0"/>
              <w:spacing w:line="288" w:lineRule="auto"/>
              <w:ind w:left="-1"/>
              <w:rPr>
                <w:rFonts w:cs="Helvetica"/>
                <w:kern w:val="1"/>
              </w:rPr>
            </w:pPr>
            <w:r>
              <w:rPr>
                <w:rFonts w:cs="Helvetica Neue"/>
                <w:color w:val="000000"/>
                <w:sz w:val="18"/>
                <w:szCs w:val="18"/>
              </w:rPr>
              <w:t>10 minutter, skriftlig</w:t>
            </w:r>
          </w:p>
        </w:tc>
        <w:tc>
          <w:tcPr>
            <w:tcW w:w="1112" w:type="dxa"/>
            <w:tcMar>
              <w:left w:w="108" w:type="nil"/>
              <w:right w:w="108" w:type="nil"/>
            </w:tcMar>
          </w:tcPr>
          <w:p w14:paraId="04F3799D" w14:textId="5127AB31" w:rsidR="005138CC" w:rsidRDefault="005138CC" w:rsidP="005D4146">
            <w:pPr>
              <w:autoSpaceDE w:val="0"/>
              <w:autoSpaceDN w:val="0"/>
              <w:adjustRightInd w:val="0"/>
              <w:spacing w:line="288" w:lineRule="auto"/>
              <w:jc w:val="center"/>
              <w:rPr>
                <w:rFonts w:cs="Helvetica Neue"/>
                <w:color w:val="000000"/>
                <w:sz w:val="18"/>
                <w:szCs w:val="18"/>
              </w:rPr>
            </w:pPr>
          </w:p>
          <w:p w14:paraId="46CFFD94" w14:textId="2C2EBC29" w:rsidR="00EE3FCF" w:rsidRDefault="00EE3FCF" w:rsidP="005D4146">
            <w:pPr>
              <w:autoSpaceDE w:val="0"/>
              <w:autoSpaceDN w:val="0"/>
              <w:adjustRightInd w:val="0"/>
              <w:spacing w:line="288" w:lineRule="auto"/>
              <w:jc w:val="center"/>
              <w:rPr>
                <w:rFonts w:cs="Helvetica Neue"/>
                <w:color w:val="000000"/>
                <w:sz w:val="18"/>
                <w:szCs w:val="18"/>
              </w:rPr>
            </w:pPr>
            <w:r>
              <w:rPr>
                <w:rFonts w:cs="Helvetica Neue"/>
                <w:color w:val="000000"/>
                <w:sz w:val="18"/>
                <w:szCs w:val="18"/>
              </w:rPr>
              <w:t>2,1 eller 0</w:t>
            </w:r>
          </w:p>
          <w:p w14:paraId="428CBE46" w14:textId="6ED679AF" w:rsidR="00EE3FCF" w:rsidRDefault="00EE3FCF" w:rsidP="005D4146">
            <w:pPr>
              <w:autoSpaceDE w:val="0"/>
              <w:autoSpaceDN w:val="0"/>
              <w:adjustRightInd w:val="0"/>
              <w:spacing w:line="288" w:lineRule="auto"/>
              <w:jc w:val="center"/>
              <w:rPr>
                <w:rFonts w:cs="Helvetica Neue"/>
                <w:color w:val="000000"/>
                <w:sz w:val="18"/>
                <w:szCs w:val="18"/>
              </w:rPr>
            </w:pPr>
            <w:r>
              <w:rPr>
                <w:rFonts w:cs="Helvetica Neue"/>
                <w:color w:val="000000"/>
                <w:sz w:val="18"/>
                <w:szCs w:val="18"/>
              </w:rPr>
              <w:t>2, 1 eller 0</w:t>
            </w:r>
          </w:p>
          <w:p w14:paraId="2171DCA3" w14:textId="19BA34F4" w:rsidR="00EE3FCF" w:rsidRDefault="00EE3FCF" w:rsidP="005D4146">
            <w:pPr>
              <w:autoSpaceDE w:val="0"/>
              <w:autoSpaceDN w:val="0"/>
              <w:adjustRightInd w:val="0"/>
              <w:spacing w:line="288" w:lineRule="auto"/>
              <w:jc w:val="center"/>
              <w:rPr>
                <w:rFonts w:cs="Helvetica Neue"/>
                <w:color w:val="000000"/>
                <w:sz w:val="18"/>
                <w:szCs w:val="18"/>
              </w:rPr>
            </w:pPr>
            <w:r>
              <w:rPr>
                <w:rFonts w:cs="Helvetica Neue"/>
                <w:color w:val="000000"/>
                <w:sz w:val="18"/>
                <w:szCs w:val="18"/>
              </w:rPr>
              <w:t>2, 1 eller 0</w:t>
            </w:r>
          </w:p>
          <w:p w14:paraId="5B555017" w14:textId="305C5C41" w:rsidR="00EE3FCF" w:rsidRPr="00912DED" w:rsidRDefault="00EE3FCF" w:rsidP="005D4146">
            <w:pPr>
              <w:autoSpaceDE w:val="0"/>
              <w:autoSpaceDN w:val="0"/>
              <w:adjustRightInd w:val="0"/>
              <w:spacing w:line="288" w:lineRule="auto"/>
              <w:jc w:val="center"/>
              <w:rPr>
                <w:rFonts w:cs="Helvetica"/>
                <w:kern w:val="1"/>
              </w:rPr>
            </w:pPr>
            <w:r>
              <w:rPr>
                <w:rFonts w:cs="Helvetica Neue"/>
                <w:color w:val="000000"/>
                <w:sz w:val="18"/>
                <w:szCs w:val="18"/>
              </w:rPr>
              <w:t>2, 1 eller 0</w:t>
            </w:r>
          </w:p>
        </w:tc>
      </w:tr>
      <w:tr w:rsidR="005138CC" w:rsidRPr="00912DED" w14:paraId="3D74E198" w14:textId="77777777" w:rsidTr="00F6799C">
        <w:tc>
          <w:tcPr>
            <w:tcW w:w="2812" w:type="dxa"/>
            <w:vMerge/>
            <w:tcMar>
              <w:left w:w="108" w:type="nil"/>
              <w:right w:w="108" w:type="nil"/>
            </w:tcMar>
          </w:tcPr>
          <w:p w14:paraId="3E8A2DDE" w14:textId="77777777" w:rsidR="005138CC" w:rsidRPr="00912DED" w:rsidRDefault="005138CC" w:rsidP="005D4146">
            <w:pPr>
              <w:autoSpaceDE w:val="0"/>
              <w:autoSpaceDN w:val="0"/>
              <w:adjustRightInd w:val="0"/>
              <w:rPr>
                <w:rFonts w:cs="Helvetica"/>
                <w:kern w:val="1"/>
              </w:rPr>
            </w:pPr>
          </w:p>
        </w:tc>
        <w:tc>
          <w:tcPr>
            <w:tcW w:w="1992" w:type="dxa"/>
            <w:vMerge/>
            <w:tcMar>
              <w:left w:w="108" w:type="nil"/>
              <w:right w:w="108" w:type="nil"/>
            </w:tcMar>
          </w:tcPr>
          <w:p w14:paraId="560E8679" w14:textId="77777777" w:rsidR="005138CC" w:rsidRPr="00912DED" w:rsidRDefault="005138CC" w:rsidP="005D4146">
            <w:pPr>
              <w:autoSpaceDE w:val="0"/>
              <w:autoSpaceDN w:val="0"/>
              <w:adjustRightInd w:val="0"/>
              <w:rPr>
                <w:rFonts w:cs="Helvetica"/>
                <w:kern w:val="1"/>
              </w:rPr>
            </w:pPr>
          </w:p>
        </w:tc>
        <w:tc>
          <w:tcPr>
            <w:tcW w:w="3692" w:type="dxa"/>
            <w:tcMar>
              <w:left w:w="108" w:type="nil"/>
              <w:right w:w="108" w:type="nil"/>
            </w:tcMar>
          </w:tcPr>
          <w:p w14:paraId="03926422" w14:textId="77777777" w:rsidR="00EE3FCF" w:rsidRDefault="00EE3FCF" w:rsidP="005D4146">
            <w:pPr>
              <w:autoSpaceDE w:val="0"/>
              <w:autoSpaceDN w:val="0"/>
              <w:adjustRightInd w:val="0"/>
              <w:spacing w:line="288" w:lineRule="auto"/>
              <w:rPr>
                <w:rFonts w:cs="Helvetica Neue"/>
                <w:color w:val="000000"/>
                <w:sz w:val="18"/>
                <w:szCs w:val="18"/>
              </w:rPr>
            </w:pPr>
            <w:r>
              <w:rPr>
                <w:rFonts w:cs="Helvetica Neue"/>
                <w:color w:val="000000"/>
                <w:sz w:val="18"/>
                <w:szCs w:val="18"/>
              </w:rPr>
              <w:t>Opgave 4</w:t>
            </w:r>
          </w:p>
          <w:p w14:paraId="15AF5309" w14:textId="77777777" w:rsidR="005138CC" w:rsidRDefault="00EE3FCF" w:rsidP="005D4146">
            <w:pPr>
              <w:autoSpaceDE w:val="0"/>
              <w:autoSpaceDN w:val="0"/>
              <w:adjustRightInd w:val="0"/>
              <w:spacing w:line="288" w:lineRule="auto"/>
              <w:rPr>
                <w:rFonts w:cs="Helvetica Neue"/>
                <w:color w:val="000000"/>
                <w:sz w:val="18"/>
                <w:szCs w:val="18"/>
              </w:rPr>
            </w:pPr>
            <w:r>
              <w:rPr>
                <w:rFonts w:cs="Helvetica Neue"/>
                <w:color w:val="000000"/>
                <w:sz w:val="18"/>
                <w:szCs w:val="18"/>
              </w:rPr>
              <w:t xml:space="preserve">4,1 </w:t>
            </w:r>
            <w:r w:rsidR="005138CC" w:rsidRPr="00912DED">
              <w:rPr>
                <w:rFonts w:cs="Helvetica Neue"/>
                <w:color w:val="000000"/>
                <w:sz w:val="18"/>
                <w:szCs w:val="18"/>
              </w:rPr>
              <w:t>Indsæt eksterne links</w:t>
            </w:r>
          </w:p>
          <w:p w14:paraId="0649AE38" w14:textId="77FDF4BB" w:rsidR="00EE3FCF" w:rsidRPr="00912DED" w:rsidRDefault="00EE3FCF" w:rsidP="005D4146">
            <w:pPr>
              <w:autoSpaceDE w:val="0"/>
              <w:autoSpaceDN w:val="0"/>
              <w:adjustRightInd w:val="0"/>
              <w:spacing w:line="288" w:lineRule="auto"/>
              <w:rPr>
                <w:rFonts w:cs="Helvetica"/>
                <w:kern w:val="1"/>
              </w:rPr>
            </w:pPr>
            <w:r>
              <w:rPr>
                <w:rFonts w:cs="Helvetica Neue"/>
                <w:color w:val="000000"/>
                <w:sz w:val="18"/>
                <w:szCs w:val="18"/>
              </w:rPr>
              <w:t>5 minutter, skriftlig</w:t>
            </w:r>
          </w:p>
        </w:tc>
        <w:tc>
          <w:tcPr>
            <w:tcW w:w="1112" w:type="dxa"/>
            <w:tcMar>
              <w:left w:w="108" w:type="nil"/>
              <w:right w:w="108" w:type="nil"/>
            </w:tcMar>
          </w:tcPr>
          <w:p w14:paraId="08CE502F" w14:textId="79DF6791" w:rsidR="005138CC" w:rsidRDefault="005138CC" w:rsidP="005D4146">
            <w:pPr>
              <w:autoSpaceDE w:val="0"/>
              <w:autoSpaceDN w:val="0"/>
              <w:adjustRightInd w:val="0"/>
              <w:spacing w:line="288" w:lineRule="auto"/>
              <w:jc w:val="center"/>
              <w:rPr>
                <w:rFonts w:cs="Helvetica Neue"/>
                <w:color w:val="000000"/>
                <w:sz w:val="18"/>
                <w:szCs w:val="18"/>
              </w:rPr>
            </w:pPr>
          </w:p>
          <w:p w14:paraId="53AD6126" w14:textId="5C84CB8C" w:rsidR="00EE3FCF" w:rsidRPr="00912DED" w:rsidRDefault="00EE3FCF" w:rsidP="005D4146">
            <w:pPr>
              <w:autoSpaceDE w:val="0"/>
              <w:autoSpaceDN w:val="0"/>
              <w:adjustRightInd w:val="0"/>
              <w:spacing w:line="288" w:lineRule="auto"/>
              <w:jc w:val="center"/>
              <w:rPr>
                <w:rFonts w:cs="Helvetica Neue"/>
                <w:color w:val="000000"/>
              </w:rPr>
            </w:pPr>
            <w:r>
              <w:rPr>
                <w:rFonts w:cs="Helvetica Neue"/>
                <w:color w:val="000000"/>
                <w:sz w:val="18"/>
                <w:szCs w:val="18"/>
              </w:rPr>
              <w:t>2, 1 eller 0</w:t>
            </w:r>
          </w:p>
        </w:tc>
      </w:tr>
    </w:tbl>
    <w:p w14:paraId="47FF688C" w14:textId="77777777" w:rsidR="005138CC" w:rsidRPr="00912DED" w:rsidRDefault="005138CC" w:rsidP="005D4146">
      <w:pPr>
        <w:autoSpaceDE w:val="0"/>
        <w:autoSpaceDN w:val="0"/>
        <w:adjustRightInd w:val="0"/>
        <w:spacing w:line="288" w:lineRule="auto"/>
        <w:rPr>
          <w:rFonts w:cs="Helvetica Neue"/>
          <w:color w:val="000000"/>
        </w:rPr>
      </w:pPr>
    </w:p>
    <w:p w14:paraId="2C5AA504" w14:textId="77777777" w:rsidR="005138CC" w:rsidRPr="00912DED" w:rsidRDefault="005138CC" w:rsidP="007230B8">
      <w:pPr>
        <w:pStyle w:val="BrdtekstAA"/>
      </w:pPr>
      <w:r w:rsidRPr="00912DED">
        <w:t xml:space="preserve">I kolonnen Case-tema (kritiske </w:t>
      </w:r>
      <w:r w:rsidR="00256143" w:rsidRPr="00912DED">
        <w:t>læringsmål) beskrives</w:t>
      </w:r>
      <w:r w:rsidRPr="00912DED">
        <w:t xml:space="preserve"> opgaven for emnet, mens i kolonnen Case-opgaver -</w:t>
      </w:r>
      <w:r w:rsidR="007230B8">
        <w:t xml:space="preserve"> </w:t>
      </w:r>
      <w:r w:rsidRPr="00912DED">
        <w:t>nedbrydes opgaven i handlinger der skal gennemføres for at kunne løse opgaven.</w:t>
      </w:r>
    </w:p>
    <w:p w14:paraId="2C796258" w14:textId="77777777" w:rsidR="005138CC" w:rsidRPr="00912DED" w:rsidRDefault="005138CC" w:rsidP="007230B8">
      <w:pPr>
        <w:pStyle w:val="BrdtekstAA"/>
      </w:pPr>
      <w:r w:rsidRPr="00912DED">
        <w:t xml:space="preserve">Når du definerer </w:t>
      </w:r>
      <w:r w:rsidR="00256143" w:rsidRPr="00912DED">
        <w:t>opgaverne,</w:t>
      </w:r>
      <w:r w:rsidRPr="00912DED">
        <w:t xml:space="preserve"> skal du have fokus på at:</w:t>
      </w:r>
    </w:p>
    <w:p w14:paraId="47BEA648" w14:textId="77777777" w:rsidR="005138CC" w:rsidRPr="00912DED" w:rsidRDefault="005138CC" w:rsidP="005E4F81">
      <w:pPr>
        <w:pStyle w:val="BrdtekstAA"/>
        <w:numPr>
          <w:ilvl w:val="0"/>
          <w:numId w:val="25"/>
        </w:numPr>
      </w:pPr>
      <w:r w:rsidRPr="00912DED">
        <w:t>Definere tydeligt de handlinger, der er nødvendige for at kunne gennemføre opgaven</w:t>
      </w:r>
    </w:p>
    <w:p w14:paraId="77FDE99A" w14:textId="77777777" w:rsidR="005138CC" w:rsidRPr="00912DED" w:rsidRDefault="005138CC" w:rsidP="005E4F81">
      <w:pPr>
        <w:pStyle w:val="BrdtekstAA"/>
        <w:numPr>
          <w:ilvl w:val="0"/>
          <w:numId w:val="25"/>
        </w:numPr>
      </w:pPr>
      <w:r w:rsidRPr="00912DED">
        <w:t>Beskriver klare målkriterier der sikrer at resultaterne fortolkes i overensstemmelse med kursets mål og tilstrækkelig præcist</w:t>
      </w:r>
    </w:p>
    <w:p w14:paraId="62F7A3CB" w14:textId="77777777" w:rsidR="005138CC" w:rsidRPr="00912DED" w:rsidRDefault="005138CC" w:rsidP="005E4F81">
      <w:pPr>
        <w:pStyle w:val="BrdtekstAA"/>
        <w:numPr>
          <w:ilvl w:val="0"/>
          <w:numId w:val="25"/>
        </w:numPr>
      </w:pPr>
      <w:r w:rsidRPr="00912DED">
        <w:t>Udarbejde et klart vurderingsskema</w:t>
      </w:r>
    </w:p>
    <w:p w14:paraId="51537D7C" w14:textId="77777777" w:rsidR="005138CC" w:rsidRPr="00912DED" w:rsidRDefault="005138CC" w:rsidP="007230B8">
      <w:pPr>
        <w:pStyle w:val="BrdtekstAA"/>
      </w:pPr>
      <w:r w:rsidRPr="00912DED">
        <w:t>Opgaven formidles i dokumentet Prøveindhold i en beskrivelse af en case - en situationen/problemstillingen, samt de delopgaver, der skal løses i forbindelse med problemstillingen.</w:t>
      </w:r>
    </w:p>
    <w:p w14:paraId="60931355" w14:textId="77777777" w:rsidR="007230B8" w:rsidRPr="00912DED" w:rsidRDefault="007230B8" w:rsidP="005138CC">
      <w:pPr>
        <w:autoSpaceDE w:val="0"/>
        <w:autoSpaceDN w:val="0"/>
        <w:adjustRightInd w:val="0"/>
        <w:spacing w:line="288" w:lineRule="auto"/>
        <w:rPr>
          <w:rFonts w:cs="Helvetica Neue"/>
          <w:color w:val="000000"/>
        </w:rPr>
      </w:pPr>
    </w:p>
    <w:p w14:paraId="07A35F20" w14:textId="77777777" w:rsidR="00154C7D" w:rsidRDefault="00154C7D">
      <w:pPr>
        <w:spacing w:before="0" w:after="0"/>
        <w:rPr>
          <w:rFonts w:cs="Helvetica Neue"/>
          <w:b/>
          <w:bCs/>
          <w:color w:val="000000"/>
        </w:rPr>
      </w:pPr>
      <w:r>
        <w:rPr>
          <w:b/>
          <w:bCs/>
        </w:rPr>
        <w:br w:type="page"/>
      </w:r>
    </w:p>
    <w:p w14:paraId="05599CF8" w14:textId="3BBE1E76" w:rsidR="005138CC" w:rsidRPr="007230B8" w:rsidRDefault="005138CC" w:rsidP="007230B8">
      <w:pPr>
        <w:pStyle w:val="BrdtekstAA"/>
        <w:rPr>
          <w:b/>
          <w:bCs/>
        </w:rPr>
      </w:pPr>
      <w:r w:rsidRPr="007230B8">
        <w:rPr>
          <w:b/>
          <w:bCs/>
        </w:rPr>
        <w:lastRenderedPageBreak/>
        <w:t>Eksempel</w:t>
      </w:r>
      <w:r w:rsidR="007230B8">
        <w:rPr>
          <w:b/>
          <w:bCs/>
        </w:rPr>
        <w:t>:</w:t>
      </w:r>
    </w:p>
    <w:p w14:paraId="59E77796" w14:textId="77777777" w:rsidR="005138CC" w:rsidRPr="007230B8" w:rsidRDefault="005138CC" w:rsidP="005D4146">
      <w:pPr>
        <w:pStyle w:val="BrdtekstAA"/>
        <w:pBdr>
          <w:top w:val="single" w:sz="4" w:space="1" w:color="000000"/>
          <w:left w:val="single" w:sz="4" w:space="4" w:color="000000"/>
          <w:bottom w:val="single" w:sz="4" w:space="1" w:color="000000"/>
          <w:right w:val="single" w:sz="4" w:space="4" w:color="000000"/>
        </w:pBdr>
        <w:rPr>
          <w:b/>
          <w:bCs/>
        </w:rPr>
      </w:pPr>
      <w:r w:rsidRPr="007230B8">
        <w:rPr>
          <w:b/>
          <w:bCs/>
        </w:rPr>
        <w:t xml:space="preserve">Prøveindhold: </w:t>
      </w:r>
    </w:p>
    <w:p w14:paraId="1FE396C0" w14:textId="77777777" w:rsidR="005138CC" w:rsidRPr="007230B8" w:rsidRDefault="005138CC" w:rsidP="005D4146">
      <w:pPr>
        <w:pStyle w:val="BrdtekstAA"/>
        <w:pBdr>
          <w:top w:val="single" w:sz="4" w:space="1" w:color="000000"/>
          <w:left w:val="single" w:sz="4" w:space="4" w:color="000000"/>
          <w:bottom w:val="single" w:sz="4" w:space="1" w:color="000000"/>
          <w:right w:val="single" w:sz="4" w:space="4" w:color="000000"/>
        </w:pBdr>
        <w:rPr>
          <w:b/>
          <w:bCs/>
        </w:rPr>
      </w:pPr>
      <w:r w:rsidRPr="007230B8">
        <w:rPr>
          <w:b/>
          <w:bCs/>
        </w:rPr>
        <w:t>Case</w:t>
      </w:r>
    </w:p>
    <w:p w14:paraId="791B14BF" w14:textId="77777777" w:rsidR="005138CC" w:rsidRPr="00912DED" w:rsidRDefault="005138CC" w:rsidP="005D4146">
      <w:pPr>
        <w:pStyle w:val="BrdtekstAA"/>
        <w:pBdr>
          <w:top w:val="single" w:sz="4" w:space="1" w:color="000000"/>
          <w:left w:val="single" w:sz="4" w:space="4" w:color="000000"/>
          <w:bottom w:val="single" w:sz="4" w:space="1" w:color="000000"/>
          <w:right w:val="single" w:sz="4" w:space="4" w:color="000000"/>
        </w:pBdr>
      </w:pPr>
      <w:r w:rsidRPr="00912DED">
        <w:t>Du er netop blevet ansat som administrativ medarbejder i virksomheden ”Alt til cykler”, der sælger udstyr til cykler. Virksomheden ønsker at oprette en hjemmeside, der skal indgå, som en del af virksomhedens markedsføring udadtil samt understøtte kundekontakten. Din chef har bedt dig varetage opgaven og komme med et udkast til hjemmesiden.</w:t>
      </w:r>
    </w:p>
    <w:p w14:paraId="1EF7CACA" w14:textId="77777777" w:rsidR="005138CC" w:rsidRPr="007230B8" w:rsidRDefault="005138CC" w:rsidP="005D4146">
      <w:pPr>
        <w:pStyle w:val="BrdtekstAA"/>
        <w:pBdr>
          <w:top w:val="single" w:sz="4" w:space="1" w:color="000000"/>
          <w:left w:val="single" w:sz="4" w:space="4" w:color="000000"/>
          <w:bottom w:val="single" w:sz="4" w:space="1" w:color="000000"/>
          <w:right w:val="single" w:sz="4" w:space="4" w:color="000000"/>
        </w:pBdr>
        <w:rPr>
          <w:b/>
          <w:bCs/>
        </w:rPr>
      </w:pPr>
      <w:r w:rsidRPr="007230B8">
        <w:rPr>
          <w:b/>
          <w:bCs/>
        </w:rPr>
        <w:t>Case-opgave 1 – Opret en hjemmeside</w:t>
      </w:r>
    </w:p>
    <w:p w14:paraId="232B7456" w14:textId="77777777" w:rsidR="005138CC" w:rsidRPr="00912DED" w:rsidRDefault="005138CC" w:rsidP="005D4146">
      <w:pPr>
        <w:pStyle w:val="BrdtekstAA"/>
        <w:pBdr>
          <w:top w:val="single" w:sz="4" w:space="1" w:color="000000"/>
          <w:left w:val="single" w:sz="4" w:space="4" w:color="000000"/>
          <w:bottom w:val="single" w:sz="4" w:space="1" w:color="000000"/>
          <w:right w:val="single" w:sz="4" w:space="4" w:color="000000"/>
        </w:pBdr>
      </w:pPr>
      <w:r w:rsidRPr="00912DED">
        <w:t xml:space="preserve">Du skal nu oprette hjemmesiden til virksomheden. Brug her dit login og password som du har fået tildelt af skolen. </w:t>
      </w:r>
    </w:p>
    <w:p w14:paraId="551ACF9F" w14:textId="77777777" w:rsidR="005138CC" w:rsidRPr="00912DED" w:rsidRDefault="005138CC" w:rsidP="005D4146">
      <w:pPr>
        <w:pStyle w:val="BrdtekstAA"/>
        <w:pBdr>
          <w:top w:val="single" w:sz="4" w:space="1" w:color="000000"/>
          <w:left w:val="single" w:sz="4" w:space="4" w:color="000000"/>
          <w:bottom w:val="single" w:sz="4" w:space="1" w:color="000000"/>
          <w:right w:val="single" w:sz="4" w:space="4" w:color="000000"/>
        </w:pBdr>
      </w:pPr>
      <w:r w:rsidRPr="00912DED">
        <w:t xml:space="preserve">Rediger nu hjemmesidens titel og tagline til relevante beskrivelser for virksomheden. </w:t>
      </w:r>
    </w:p>
    <w:p w14:paraId="009BF270" w14:textId="77777777" w:rsidR="005138CC" w:rsidRPr="007230B8" w:rsidRDefault="005138CC" w:rsidP="005D4146">
      <w:pPr>
        <w:pStyle w:val="BrdtekstAA"/>
        <w:pBdr>
          <w:top w:val="single" w:sz="4" w:space="1" w:color="000000"/>
          <w:left w:val="single" w:sz="4" w:space="4" w:color="000000"/>
          <w:bottom w:val="single" w:sz="4" w:space="1" w:color="000000"/>
          <w:right w:val="single" w:sz="4" w:space="4" w:color="000000"/>
        </w:pBdr>
        <w:rPr>
          <w:b/>
          <w:bCs/>
        </w:rPr>
      </w:pPr>
      <w:r w:rsidRPr="007230B8">
        <w:rPr>
          <w:b/>
          <w:bCs/>
        </w:rPr>
        <w:t>Case-opgave 2 – Opret et indlæg</w:t>
      </w:r>
    </w:p>
    <w:p w14:paraId="79B066D6" w14:textId="77777777" w:rsidR="005138CC" w:rsidRPr="00912DED" w:rsidRDefault="005138CC" w:rsidP="005D4146">
      <w:pPr>
        <w:pStyle w:val="BrdtekstAA"/>
        <w:pBdr>
          <w:top w:val="single" w:sz="4" w:space="1" w:color="000000"/>
          <w:left w:val="single" w:sz="4" w:space="4" w:color="000000"/>
          <w:bottom w:val="single" w:sz="4" w:space="1" w:color="000000"/>
          <w:right w:val="single" w:sz="4" w:space="4" w:color="000000"/>
        </w:pBdr>
      </w:pPr>
      <w:r w:rsidRPr="00912DED">
        <w:t xml:space="preserve">Du er nu klar til, at oprette hjemmesidens første indlæg. </w:t>
      </w:r>
    </w:p>
    <w:p w14:paraId="7F6609C3" w14:textId="77777777" w:rsidR="005138CC" w:rsidRPr="00912DED" w:rsidRDefault="005138CC" w:rsidP="005D4146">
      <w:pPr>
        <w:pStyle w:val="BrdtekstAA"/>
        <w:pBdr>
          <w:top w:val="single" w:sz="4" w:space="1" w:color="000000"/>
          <w:left w:val="single" w:sz="4" w:space="4" w:color="000000"/>
          <w:bottom w:val="single" w:sz="4" w:space="1" w:color="000000"/>
          <w:right w:val="single" w:sz="4" w:space="4" w:color="000000"/>
        </w:pBdr>
      </w:pPr>
      <w:r w:rsidRPr="00912DED">
        <w:t xml:space="preserve">Indlægget handler om de enorme fordele, som er forbundet med virksomhedens udstyr, indsæt følgende </w:t>
      </w:r>
      <w:r w:rsidR="007230B8" w:rsidRPr="00912DED">
        <w:t>mumle</w:t>
      </w:r>
      <w:r w:rsidR="007230B8">
        <w:t>-</w:t>
      </w:r>
      <w:r w:rsidR="007230B8" w:rsidRPr="00912DED">
        <w:t>tekst</w:t>
      </w:r>
      <w:r w:rsidRPr="00912DED">
        <w:t xml:space="preserve"> og find selv på en passende overskrift: ….</w:t>
      </w:r>
    </w:p>
    <w:p w14:paraId="0D3CD36C" w14:textId="08D604A6" w:rsidR="00742552" w:rsidRDefault="00742552">
      <w:pPr>
        <w:spacing w:before="0" w:after="0"/>
        <w:rPr>
          <w:rFonts w:cs="Helvetica Neue"/>
          <w:b/>
          <w:bCs/>
          <w:color w:val="000000"/>
          <w:sz w:val="24"/>
          <w:szCs w:val="24"/>
        </w:rPr>
      </w:pPr>
    </w:p>
    <w:p w14:paraId="527A6846" w14:textId="5743CDAF" w:rsidR="005138CC" w:rsidRPr="00742552" w:rsidRDefault="00CE191F" w:rsidP="00F22B70">
      <w:pPr>
        <w:pStyle w:val="Overskrift3"/>
        <w:rPr>
          <w:rFonts w:cs="Helvetica"/>
          <w:sz w:val="24"/>
          <w:szCs w:val="24"/>
        </w:rPr>
      </w:pPr>
      <w:bookmarkStart w:id="18" w:name="_Toc237345888"/>
      <w:r w:rsidRPr="00742552">
        <w:rPr>
          <w:sz w:val="24"/>
          <w:szCs w:val="24"/>
        </w:rPr>
        <w:t>5</w:t>
      </w:r>
      <w:r w:rsidR="005138CC" w:rsidRPr="00742552">
        <w:rPr>
          <w:sz w:val="24"/>
          <w:szCs w:val="24"/>
        </w:rPr>
        <w:t>.</w:t>
      </w:r>
      <w:r w:rsidRPr="00742552">
        <w:rPr>
          <w:sz w:val="24"/>
          <w:szCs w:val="24"/>
        </w:rPr>
        <w:t>3.1</w:t>
      </w:r>
      <w:r w:rsidR="005138CC" w:rsidRPr="00742552">
        <w:rPr>
          <w:sz w:val="24"/>
          <w:szCs w:val="24"/>
        </w:rPr>
        <w:t xml:space="preserve">. Kvalitetskrav til den praktiske </w:t>
      </w:r>
      <w:r w:rsidR="00654668">
        <w:rPr>
          <w:sz w:val="24"/>
          <w:szCs w:val="24"/>
        </w:rPr>
        <w:t xml:space="preserve">og/eller skriftlige </w:t>
      </w:r>
      <w:r w:rsidR="005138CC" w:rsidRPr="00742552">
        <w:rPr>
          <w:sz w:val="24"/>
          <w:szCs w:val="24"/>
        </w:rPr>
        <w:t>casebasere</w:t>
      </w:r>
      <w:r w:rsidR="00DD6A0A" w:rsidRPr="00742552">
        <w:rPr>
          <w:sz w:val="24"/>
          <w:szCs w:val="24"/>
        </w:rPr>
        <w:t>de</w:t>
      </w:r>
      <w:r w:rsidR="005138CC" w:rsidRPr="00742552">
        <w:rPr>
          <w:sz w:val="24"/>
          <w:szCs w:val="24"/>
        </w:rPr>
        <w:t xml:space="preserve"> </w:t>
      </w:r>
      <w:r w:rsidR="00DD6A0A" w:rsidRPr="00742552">
        <w:rPr>
          <w:sz w:val="24"/>
          <w:szCs w:val="24"/>
        </w:rPr>
        <w:t>prøve</w:t>
      </w:r>
      <w:r w:rsidR="005138CC" w:rsidRPr="00742552">
        <w:rPr>
          <w:sz w:val="24"/>
          <w:szCs w:val="24"/>
        </w:rPr>
        <w:t>:</w:t>
      </w:r>
      <w:bookmarkEnd w:id="18"/>
    </w:p>
    <w:p w14:paraId="3CFF2C3B" w14:textId="77777777" w:rsidR="005138CC" w:rsidRPr="00912DED" w:rsidRDefault="005138CC" w:rsidP="005E4F81">
      <w:pPr>
        <w:pStyle w:val="BrdtekstAA"/>
        <w:numPr>
          <w:ilvl w:val="0"/>
          <w:numId w:val="26"/>
        </w:numPr>
        <w:spacing w:line="240" w:lineRule="auto"/>
      </w:pPr>
      <w:r w:rsidRPr="00912DED">
        <w:t>Opgaven formuleres som en problemstilling, der skal analyseres eller løses</w:t>
      </w:r>
    </w:p>
    <w:p w14:paraId="2450B55E" w14:textId="77777777" w:rsidR="005138CC" w:rsidRPr="00912DED" w:rsidRDefault="005138CC" w:rsidP="005E4F81">
      <w:pPr>
        <w:pStyle w:val="BrdtekstAA"/>
        <w:numPr>
          <w:ilvl w:val="0"/>
          <w:numId w:val="26"/>
        </w:numPr>
        <w:spacing w:line="240" w:lineRule="auto"/>
      </w:pPr>
      <w:r w:rsidRPr="00912DED">
        <w:t>Den skal tage udgangspunkt i en arbejdsrelateret situation fra praksis (autentisk eller konstrueret)</w:t>
      </w:r>
    </w:p>
    <w:p w14:paraId="474A9A22" w14:textId="1352493C" w:rsidR="005138CC" w:rsidRPr="00912DED" w:rsidRDefault="005138CC" w:rsidP="005E4F81">
      <w:pPr>
        <w:pStyle w:val="BrdtekstAA"/>
        <w:numPr>
          <w:ilvl w:val="0"/>
          <w:numId w:val="26"/>
        </w:numPr>
        <w:spacing w:line="240" w:lineRule="auto"/>
      </w:pPr>
      <w:r w:rsidRPr="00912DED">
        <w:t xml:space="preserve">Problemstillingen skal nedbrydes til mindre praktiske </w:t>
      </w:r>
      <w:r w:rsidR="00654668">
        <w:t xml:space="preserve">og/eller skriftlige </w:t>
      </w:r>
      <w:r w:rsidRPr="00912DED">
        <w:t>opgaver, som er relevante og eksemplariske i den angivne situation.</w:t>
      </w:r>
    </w:p>
    <w:p w14:paraId="1407F308" w14:textId="2145C02E" w:rsidR="005138CC" w:rsidRPr="00912DED" w:rsidRDefault="005138CC" w:rsidP="005E4F81">
      <w:pPr>
        <w:pStyle w:val="BrdtekstAA"/>
        <w:numPr>
          <w:ilvl w:val="0"/>
          <w:numId w:val="26"/>
        </w:numPr>
        <w:spacing w:line="240" w:lineRule="auto"/>
      </w:pPr>
      <w:r w:rsidRPr="00912DED">
        <w:t xml:space="preserve">Opgaven skal beskrives troværdigt og på en måde så </w:t>
      </w:r>
      <w:r w:rsidR="0096201C">
        <w:t>deltageren</w:t>
      </w:r>
      <w:r w:rsidRPr="00912DED">
        <w:t xml:space="preserve"> kan identificere sig med casens hovedperson</w:t>
      </w:r>
    </w:p>
    <w:p w14:paraId="6DACF093" w14:textId="63B5785B" w:rsidR="00773495" w:rsidRPr="001126E3" w:rsidRDefault="005138CC" w:rsidP="00773495">
      <w:pPr>
        <w:pStyle w:val="BrdtekstAA"/>
        <w:numPr>
          <w:ilvl w:val="0"/>
          <w:numId w:val="26"/>
        </w:numPr>
        <w:spacing w:line="240" w:lineRule="auto"/>
      </w:pPr>
      <w:r w:rsidRPr="00912DED">
        <w:rPr>
          <w:spacing w:val="-3"/>
          <w:kern w:val="1"/>
        </w:rPr>
        <w:t xml:space="preserve">Opgaven </w:t>
      </w:r>
      <w:r w:rsidRPr="00912DED">
        <w:t>skal formuleres målbart, der muliggør at kategorisere løsningerne/handlingerne som rigtige eller forkerte, eller tilfredsstillende</w:t>
      </w:r>
    </w:p>
    <w:p w14:paraId="06B710BC" w14:textId="77777777" w:rsidR="00154C7D" w:rsidRDefault="00742552" w:rsidP="00CE1DC5">
      <w:pPr>
        <w:pStyle w:val="Overskrift2"/>
      </w:pPr>
      <w:r>
        <w:br/>
      </w:r>
    </w:p>
    <w:p w14:paraId="3C9AFE05" w14:textId="3809A2F6" w:rsidR="00CE1DC5" w:rsidRPr="00F6799C" w:rsidRDefault="00CE191F" w:rsidP="00CE1DC5">
      <w:pPr>
        <w:pStyle w:val="Overskrift2"/>
      </w:pPr>
      <w:bookmarkStart w:id="19" w:name="_Toc237345889"/>
      <w:r>
        <w:lastRenderedPageBreak/>
        <w:t>5</w:t>
      </w:r>
      <w:r w:rsidR="00CE1DC5" w:rsidRPr="00912DED">
        <w:t>.</w:t>
      </w:r>
      <w:r w:rsidR="002D7FD4">
        <w:t>4</w:t>
      </w:r>
      <w:r w:rsidR="00CE1DC5" w:rsidRPr="00912DED">
        <w:t>. Prøveform: Skriftlig Multiple choice</w:t>
      </w:r>
      <w:r w:rsidR="00CE1DC5">
        <w:t>-</w:t>
      </w:r>
      <w:r w:rsidR="00CE1DC5" w:rsidRPr="00912DED">
        <w:t>test</w:t>
      </w:r>
      <w:bookmarkEnd w:id="19"/>
    </w:p>
    <w:p w14:paraId="210FE0A2" w14:textId="77777777" w:rsidR="00CE1DC5" w:rsidRPr="00912DED" w:rsidRDefault="00CE1DC5" w:rsidP="00CE1DC5">
      <w:pPr>
        <w:pStyle w:val="BrdtekstAA"/>
      </w:pPr>
      <w:r w:rsidRPr="00912DED">
        <w:t xml:space="preserve">Prøveindholdet består af 15 til 20 </w:t>
      </w:r>
      <w:proofErr w:type="spellStart"/>
      <w:r w:rsidRPr="00912DED">
        <w:t>testopgaver</w:t>
      </w:r>
      <w:proofErr w:type="spellEnd"/>
      <w:r w:rsidRPr="00912DED">
        <w:t>, som indeholder testspørgsmål og svarmuligheder.</w:t>
      </w:r>
    </w:p>
    <w:p w14:paraId="79296005" w14:textId="77777777" w:rsidR="00CE1DC5" w:rsidRPr="00912DED" w:rsidRDefault="00CE1DC5" w:rsidP="00CE1DC5">
      <w:pPr>
        <w:pStyle w:val="BrdtekstAA"/>
      </w:pPr>
      <w:r w:rsidRPr="00912DED">
        <w:t>Antallet af spørgsmål er sat i relation til uddannelsernes varighed: for 1-dags kurser, er det vurderet at det er optimalt for testen at indeholde omkring 15 spørgsmål, mens prøver til 2 og 3-dages kurser skal være 18-20 testspørgsmål for at kunne dække over hele målet. De testspørgsmål du udarbejder, skal dække alle delemner og delmål.</w:t>
      </w:r>
    </w:p>
    <w:p w14:paraId="4355905C" w14:textId="77777777" w:rsidR="00CE1DC5" w:rsidRPr="00912DED" w:rsidRDefault="00CE1DC5" w:rsidP="00CE1DC5">
      <w:pPr>
        <w:pStyle w:val="BrdtekstAA"/>
      </w:pPr>
      <w:r w:rsidRPr="00912DED">
        <w:t xml:space="preserve">Anbefalingen er at udarbejde </w:t>
      </w:r>
      <w:proofErr w:type="spellStart"/>
      <w:r w:rsidRPr="00912DED">
        <w:t>testopgaverne</w:t>
      </w:r>
      <w:proofErr w:type="spellEnd"/>
      <w:r w:rsidRPr="00912DED">
        <w:t xml:space="preserve"> i en enkel form: ét rigtigt svar ud af 4 svarmuligheder for hvert spørgsmål. Dette vil give enkle og målbare evalueringskriterier samt hurtig beregning og overblik af resultatet.</w:t>
      </w:r>
      <w:r>
        <w:t xml:space="preserve"> </w:t>
      </w:r>
    </w:p>
    <w:p w14:paraId="448FECAB" w14:textId="39908151" w:rsidR="00CE1DC5" w:rsidRPr="00912DED" w:rsidRDefault="00CE1DC5" w:rsidP="00CE1DC5">
      <w:pPr>
        <w:pStyle w:val="BrdtekstAA"/>
      </w:pPr>
      <w:r w:rsidRPr="00912DED">
        <w:t>Det kan være en fordel at lade hvert spørgsmål give det samme antal point, f</w:t>
      </w:r>
      <w:r w:rsidR="00822CFE">
        <w:t>.eks.</w:t>
      </w:r>
      <w:r w:rsidRPr="00912DED">
        <w:t xml:space="preserve"> 1 point. Vægt</w:t>
      </w:r>
      <w:r>
        <w:t>n</w:t>
      </w:r>
      <w:r w:rsidRPr="00912DED">
        <w:t xml:space="preserve">ingen inden for delemner kan </w:t>
      </w:r>
      <w:r>
        <w:t xml:space="preserve">i stedet </w:t>
      </w:r>
      <w:r w:rsidRPr="00912DED">
        <w:t>for afgøres ved at oprette flere eller svære spørgsmål til dette emne.</w:t>
      </w:r>
    </w:p>
    <w:p w14:paraId="60772E64" w14:textId="55E60208" w:rsidR="00CE1DC5" w:rsidRDefault="00CE1DC5" w:rsidP="00CE1DC5">
      <w:pPr>
        <w:pStyle w:val="BrdtekstAA"/>
      </w:pPr>
      <w:r w:rsidRPr="00912DED">
        <w:t xml:space="preserve">Når du udarbejder </w:t>
      </w:r>
      <w:proofErr w:type="spellStart"/>
      <w:r w:rsidRPr="00912DED">
        <w:t>testopgaver</w:t>
      </w:r>
      <w:proofErr w:type="spellEnd"/>
      <w:r w:rsidRPr="00912DED">
        <w:t xml:space="preserve">, skal du være særlig opmærksom på at definere </w:t>
      </w:r>
      <w:r w:rsidRPr="00912DED">
        <w:rPr>
          <w:b/>
          <w:bCs/>
        </w:rPr>
        <w:t>præcise og pålidelige</w:t>
      </w:r>
      <w:r w:rsidRPr="00912DED">
        <w:t xml:space="preserve"> testspørgsmål og svarmuligheder, som tester på det rette kvalifikationsniveau.</w:t>
      </w:r>
      <w:r w:rsidR="00154C7D">
        <w:br/>
      </w:r>
    </w:p>
    <w:p w14:paraId="512F4B5A" w14:textId="370E71A0" w:rsidR="00CE1DC5" w:rsidRPr="00742552" w:rsidRDefault="00742552" w:rsidP="00CE1DC5">
      <w:pPr>
        <w:pStyle w:val="Overskrift3"/>
        <w:rPr>
          <w:sz w:val="24"/>
          <w:szCs w:val="24"/>
        </w:rPr>
      </w:pPr>
      <w:bookmarkStart w:id="20" w:name="_Toc237345890"/>
      <w:r w:rsidRPr="00742552">
        <w:rPr>
          <w:sz w:val="24"/>
          <w:szCs w:val="24"/>
        </w:rPr>
        <w:t>5</w:t>
      </w:r>
      <w:r w:rsidR="00CE1DC5" w:rsidRPr="00742552">
        <w:rPr>
          <w:sz w:val="24"/>
          <w:szCs w:val="24"/>
        </w:rPr>
        <w:t>.</w:t>
      </w:r>
      <w:r w:rsidR="002D7FD4" w:rsidRPr="00742552">
        <w:rPr>
          <w:sz w:val="24"/>
          <w:szCs w:val="24"/>
        </w:rPr>
        <w:t>4</w:t>
      </w:r>
      <w:r w:rsidR="00CE1DC5" w:rsidRPr="00742552">
        <w:rPr>
          <w:sz w:val="24"/>
          <w:szCs w:val="24"/>
        </w:rPr>
        <w:t>.1. Kvalitetskrav for testspørgsmål</w:t>
      </w:r>
      <w:bookmarkEnd w:id="20"/>
    </w:p>
    <w:p w14:paraId="1E6A9AA2" w14:textId="77777777" w:rsidR="00CE1DC5" w:rsidRPr="00912DED" w:rsidRDefault="00CE1DC5" w:rsidP="00CE1DC5">
      <w:pPr>
        <w:pStyle w:val="BrdtekstAA"/>
      </w:pPr>
      <w:r w:rsidRPr="00912DED">
        <w:t xml:space="preserve">1. </w:t>
      </w:r>
      <w:r w:rsidRPr="00912DED">
        <w:rPr>
          <w:spacing w:val="-4"/>
        </w:rPr>
        <w:t xml:space="preserve">Spørgsmål skal defineres ud </w:t>
      </w:r>
      <w:r w:rsidRPr="00912DED">
        <w:t>fra objektive kriterier - med udgangspunkt i testmålene.</w:t>
      </w:r>
    </w:p>
    <w:p w14:paraId="7ABAF1A5" w14:textId="77777777" w:rsidR="00CE1DC5" w:rsidRPr="00912DED" w:rsidRDefault="00CE1DC5" w:rsidP="00CE1DC5">
      <w:pPr>
        <w:pStyle w:val="BrdtekstAA"/>
      </w:pPr>
      <w:r w:rsidRPr="00912DED">
        <w:t>2. Spørgsmål skal være præcise i forhold til det taksonomiske niveau for testmålene</w:t>
      </w:r>
    </w:p>
    <w:p w14:paraId="70D53B01" w14:textId="4797B0F4" w:rsidR="00CE1DC5" w:rsidRPr="00912DED" w:rsidRDefault="00CE1DC5" w:rsidP="00CE1DC5">
      <w:pPr>
        <w:pStyle w:val="BrdtekstAA"/>
      </w:pPr>
      <w:r w:rsidRPr="00912DED">
        <w:t xml:space="preserve">Når et delmål leder til praktiske færdigheder, hvor deltageren </w:t>
      </w:r>
      <w:r w:rsidR="00822CFE">
        <w:t>f.eks.</w:t>
      </w:r>
      <w:r w:rsidRPr="00912DED">
        <w:t xml:space="preserve"> skal kunne løse arbejdsrelaterede opgaver, vælge de rigtige løsninger, skelne i detaljerne, frembringe viden i sine beslutninger mm, skal testspørgsmålet også være på anvendelsesniveau. </w:t>
      </w:r>
    </w:p>
    <w:p w14:paraId="3F457D24" w14:textId="77777777" w:rsidR="00CE1DC5" w:rsidRPr="00F6799C" w:rsidRDefault="00CE1DC5" w:rsidP="00CE1DC5">
      <w:pPr>
        <w:pStyle w:val="BrdtekstAA"/>
      </w:pPr>
      <w:r w:rsidRPr="00912DED">
        <w:t xml:space="preserve">Dit fokus her skal være at definere </w:t>
      </w:r>
      <w:r w:rsidRPr="00912DED">
        <w:rPr>
          <w:b/>
          <w:bCs/>
        </w:rPr>
        <w:t xml:space="preserve">handlingsorienterede </w:t>
      </w:r>
      <w:r w:rsidRPr="00912DED">
        <w:t>testspørgsmål,</w:t>
      </w:r>
      <w:r w:rsidRPr="00912DED">
        <w:rPr>
          <w:b/>
          <w:bCs/>
        </w:rPr>
        <w:t xml:space="preserve"> hvor deltageren bliver spurgt om hvad der er den rigtige handling ud fra de angivne svarmuligheder. </w:t>
      </w:r>
      <w:r w:rsidRPr="00912DED">
        <w:t xml:space="preserve">Til den slags spørgsmål kan du anvende autentiske problemstillinger eller cases, som </w:t>
      </w:r>
      <w:proofErr w:type="spellStart"/>
      <w:r w:rsidRPr="00912DED">
        <w:t>testopgaven</w:t>
      </w:r>
      <w:proofErr w:type="spellEnd"/>
      <w:r w:rsidRPr="00912DED">
        <w:t xml:space="preserve"> tager udgangspunkt i.</w:t>
      </w:r>
    </w:p>
    <w:p w14:paraId="67DE9795" w14:textId="77777777" w:rsidR="00CE1DC5" w:rsidRPr="00912DED" w:rsidRDefault="00CE1DC5" w:rsidP="00CE1DC5">
      <w:pPr>
        <w:pStyle w:val="BrdtekstAA"/>
      </w:pPr>
      <w:r w:rsidRPr="00912DED">
        <w:t xml:space="preserve">Den slags testspørgsmål kan i et vist omfang afdække kompetencer på et kognitivt niveau som det der er gældende med færdigheder og handlekompetencer. </w:t>
      </w:r>
    </w:p>
    <w:p w14:paraId="44459D40" w14:textId="77777777" w:rsidR="00154C7D" w:rsidRDefault="00154C7D">
      <w:pPr>
        <w:spacing w:before="0" w:after="0"/>
        <w:rPr>
          <w:rFonts w:cs="Helvetica Neue"/>
          <w:b/>
          <w:bCs/>
          <w:color w:val="000000"/>
        </w:rPr>
      </w:pPr>
      <w:r>
        <w:rPr>
          <w:b/>
          <w:bCs/>
        </w:rPr>
        <w:br w:type="page"/>
      </w:r>
    </w:p>
    <w:p w14:paraId="616A103C" w14:textId="73E8C7CB" w:rsidR="00CE1DC5" w:rsidRPr="00F6799C" w:rsidRDefault="00CE1DC5" w:rsidP="00CE1DC5">
      <w:pPr>
        <w:pStyle w:val="BrdtekstAA"/>
        <w:rPr>
          <w:b/>
          <w:bCs/>
        </w:rPr>
      </w:pPr>
      <w:r w:rsidRPr="00F6799C">
        <w:rPr>
          <w:b/>
          <w:bCs/>
        </w:rPr>
        <w:lastRenderedPageBreak/>
        <w:t>Eksempel:</w:t>
      </w:r>
    </w:p>
    <w:p w14:paraId="3CFDB739" w14:textId="77777777" w:rsidR="00CE1DC5" w:rsidRPr="00912DED" w:rsidRDefault="00CE1DC5" w:rsidP="00CE1DC5">
      <w:pPr>
        <w:pStyle w:val="BrdtekstAA"/>
      </w:pPr>
      <w:r w:rsidRPr="00912DED">
        <w:t xml:space="preserve">Det er tirsdag morgen og Sofie har lige meldt sig syg. Sofie har ansvar for en kampagne med sæsonvarer, som starter i dag. Der har været TV spot på varerne, så I forventer, at kunderne vil komme for at se og købe varerne fra morgenstunden. Du skulle egentlig have været i gang med at rydde op på lagret – der står en masse varer og fylder, og I kan ikke komme til. </w:t>
      </w:r>
    </w:p>
    <w:p w14:paraId="6C6ACEFC" w14:textId="77777777" w:rsidR="00CE1DC5" w:rsidRPr="00912DED" w:rsidRDefault="00CE1DC5" w:rsidP="00CE1DC5">
      <w:pPr>
        <w:pStyle w:val="BrdtekstAA"/>
      </w:pPr>
      <w:r w:rsidRPr="00912DED">
        <w:t>Hvad vil du gøre som det første? (Der er 1 rigtigt svar)</w:t>
      </w:r>
    </w:p>
    <w:tbl>
      <w:tblPr>
        <w:tblW w:w="10099" w:type="dxa"/>
        <w:tblInd w:w="-118" w:type="dxa"/>
        <w:tblBorders>
          <w:top w:val="nil"/>
          <w:left w:val="nil"/>
          <w:right w:val="nil"/>
        </w:tblBorders>
        <w:tblLayout w:type="fixed"/>
        <w:tblLook w:val="0000" w:firstRow="0" w:lastRow="0" w:firstColumn="0" w:lastColumn="0" w:noHBand="0" w:noVBand="0"/>
      </w:tblPr>
      <w:tblGrid>
        <w:gridCol w:w="9464"/>
        <w:gridCol w:w="635"/>
      </w:tblGrid>
      <w:tr w:rsidR="00CE1DC5" w:rsidRPr="00912DED" w14:paraId="6A6E9C64" w14:textId="77777777" w:rsidTr="00DB1DD1">
        <w:trPr>
          <w:trHeight w:val="320"/>
        </w:trPr>
        <w:tc>
          <w:tcPr>
            <w:tcW w:w="9464"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8938C1C" w14:textId="77777777" w:rsidR="00CE1DC5" w:rsidRPr="00912DED" w:rsidRDefault="00CE1DC5" w:rsidP="00DB1DD1">
            <w:pPr>
              <w:autoSpaceDE w:val="0"/>
              <w:autoSpaceDN w:val="0"/>
              <w:adjustRightInd w:val="0"/>
              <w:spacing w:line="288" w:lineRule="auto"/>
              <w:rPr>
                <w:rFonts w:cs="Helvetica"/>
                <w:kern w:val="1"/>
              </w:rPr>
            </w:pPr>
            <w:r w:rsidRPr="00912DED">
              <w:rPr>
                <w:rFonts w:cs="Helvetica Neue"/>
                <w:color w:val="000000"/>
              </w:rPr>
              <w:t>Jeg skynder mig at rydde op på lagret og tager varerne til den nye kampagne bagefter</w:t>
            </w:r>
          </w:p>
        </w:tc>
        <w:tc>
          <w:tcPr>
            <w:tcW w:w="635"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F730409" w14:textId="77777777" w:rsidR="00CE1DC5" w:rsidRPr="00912DED" w:rsidRDefault="00CE1DC5" w:rsidP="00DB1D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CE1DC5" w:rsidRPr="00912DED" w14:paraId="11579228" w14:textId="77777777" w:rsidTr="00DB1DD1">
        <w:tblPrEx>
          <w:tblBorders>
            <w:top w:val="none" w:sz="0" w:space="0" w:color="auto"/>
          </w:tblBorders>
        </w:tblPrEx>
        <w:trPr>
          <w:trHeight w:val="80"/>
        </w:trPr>
        <w:tc>
          <w:tcPr>
            <w:tcW w:w="9464"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072A157" w14:textId="77777777" w:rsidR="00CE1DC5" w:rsidRPr="00912DED" w:rsidRDefault="00CE1DC5" w:rsidP="00DB1DD1">
            <w:pPr>
              <w:autoSpaceDE w:val="0"/>
              <w:autoSpaceDN w:val="0"/>
              <w:adjustRightInd w:val="0"/>
              <w:spacing w:line="288" w:lineRule="auto"/>
              <w:rPr>
                <w:rFonts w:cs="Helvetica"/>
                <w:kern w:val="1"/>
              </w:rPr>
            </w:pPr>
            <w:r w:rsidRPr="00912DED">
              <w:rPr>
                <w:rFonts w:cs="Helvetica Neue"/>
                <w:color w:val="000000"/>
              </w:rPr>
              <w:t>Jeg går kampagnen med de nye varer igennem og fylder kun lige det mest nødvendige ind</w:t>
            </w:r>
          </w:p>
        </w:tc>
        <w:tc>
          <w:tcPr>
            <w:tcW w:w="635"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8A4477F" w14:textId="77777777" w:rsidR="00CE1DC5" w:rsidRPr="00912DED" w:rsidRDefault="00CE1DC5" w:rsidP="00DB1D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CE1DC5" w:rsidRPr="00912DED" w14:paraId="595CC3E4" w14:textId="77777777" w:rsidTr="00DB1DD1">
        <w:tblPrEx>
          <w:tblBorders>
            <w:top w:val="none" w:sz="0" w:space="0" w:color="auto"/>
          </w:tblBorders>
        </w:tblPrEx>
        <w:trPr>
          <w:trHeight w:val="320"/>
        </w:trPr>
        <w:tc>
          <w:tcPr>
            <w:tcW w:w="9464"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78EB2CA" w14:textId="77777777" w:rsidR="00CE1DC5" w:rsidRPr="00912DED" w:rsidRDefault="00CE1DC5" w:rsidP="00DB1DD1">
            <w:pPr>
              <w:autoSpaceDE w:val="0"/>
              <w:autoSpaceDN w:val="0"/>
              <w:adjustRightInd w:val="0"/>
              <w:spacing w:line="288" w:lineRule="auto"/>
              <w:rPr>
                <w:rFonts w:cs="Helvetica"/>
                <w:kern w:val="1"/>
              </w:rPr>
            </w:pPr>
            <w:r w:rsidRPr="00912DED">
              <w:rPr>
                <w:rFonts w:cs="Helvetica Neue"/>
                <w:color w:val="000000"/>
              </w:rPr>
              <w:t>Jeg går i gang med kampagnen med de nye varer og ordner det først, lagret må vente</w:t>
            </w:r>
          </w:p>
        </w:tc>
        <w:tc>
          <w:tcPr>
            <w:tcW w:w="635"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86DDA4E" w14:textId="77777777" w:rsidR="00CE1DC5" w:rsidRPr="00912DED" w:rsidRDefault="00CE1DC5" w:rsidP="00DB1D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CE1DC5" w:rsidRPr="00912DED" w14:paraId="10CB555E" w14:textId="77777777" w:rsidTr="00DB1DD1">
        <w:trPr>
          <w:trHeight w:val="620"/>
        </w:trPr>
        <w:tc>
          <w:tcPr>
            <w:tcW w:w="9464"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6D3EEB3" w14:textId="77777777" w:rsidR="00CE1DC5" w:rsidRPr="00912DED" w:rsidRDefault="00CE1DC5" w:rsidP="00DB1DD1">
            <w:pPr>
              <w:autoSpaceDE w:val="0"/>
              <w:autoSpaceDN w:val="0"/>
              <w:adjustRightInd w:val="0"/>
              <w:spacing w:line="288" w:lineRule="auto"/>
              <w:rPr>
                <w:rFonts w:cs="Helvetica"/>
                <w:kern w:val="1"/>
              </w:rPr>
            </w:pPr>
            <w:r w:rsidRPr="00912DED">
              <w:rPr>
                <w:rFonts w:cs="Helvetica Neue"/>
                <w:color w:val="000000"/>
              </w:rPr>
              <w:t>Jeg stiller kasserne med de nye sæsonvarer op til kassen, så kan vi hurtigt finde det, hvis nogen</w:t>
            </w:r>
            <w:r>
              <w:rPr>
                <w:rFonts w:cs="Helvetica Neue"/>
                <w:color w:val="000000"/>
              </w:rPr>
              <w:t xml:space="preserve"> </w:t>
            </w:r>
            <w:r w:rsidRPr="00912DED">
              <w:rPr>
                <w:rFonts w:cs="Helvetica Neue"/>
                <w:color w:val="000000"/>
              </w:rPr>
              <w:t>spørger, og går i gang med oprydning på lagret</w:t>
            </w:r>
          </w:p>
        </w:tc>
        <w:tc>
          <w:tcPr>
            <w:tcW w:w="635"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1B791FF2" w14:textId="77777777" w:rsidR="00CE1DC5" w:rsidRPr="00912DED" w:rsidRDefault="00CE1DC5" w:rsidP="00DB1D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Neue"/>
                <w:color w:val="000000"/>
              </w:rPr>
            </w:pPr>
          </w:p>
        </w:tc>
      </w:tr>
    </w:tbl>
    <w:p w14:paraId="6396B171" w14:textId="77777777" w:rsidR="00CE1DC5" w:rsidRDefault="00CE1DC5" w:rsidP="00CE1DC5">
      <w:pPr>
        <w:pStyle w:val="BrdtekstAA"/>
      </w:pPr>
    </w:p>
    <w:p w14:paraId="27222208" w14:textId="77777777" w:rsidR="00CE1DC5" w:rsidRPr="00F6799C" w:rsidRDefault="00CE1DC5" w:rsidP="00CE1DC5">
      <w:pPr>
        <w:pStyle w:val="BrdtekstAA"/>
      </w:pPr>
      <w:r w:rsidRPr="00F6799C">
        <w:t>3.</w:t>
      </w:r>
      <w:r>
        <w:t xml:space="preserve"> </w:t>
      </w:r>
      <w:r w:rsidRPr="00912DED">
        <w:t>Spørgsmål skal relatere til praktiske arbejdssituationer. Det anbefales at stille spørgsmål i “du” formen, så kursdeltageren kan identificere sig med situationen</w:t>
      </w:r>
    </w:p>
    <w:p w14:paraId="6380488C" w14:textId="77777777" w:rsidR="00CE1DC5" w:rsidRPr="00912DED" w:rsidRDefault="00CE1DC5" w:rsidP="00CE1DC5">
      <w:pPr>
        <w:pStyle w:val="BrdtekstAA"/>
      </w:pPr>
      <w:r w:rsidRPr="00912DED">
        <w:rPr>
          <w:spacing w:val="-3"/>
          <w:kern w:val="1"/>
        </w:rPr>
        <w:t xml:space="preserve">4. </w:t>
      </w:r>
      <w:r w:rsidRPr="00912DED">
        <w:t xml:space="preserve">Formuleringen må ikke give anledning til subjektive fortolkninger. Undgå udtryk som “du synes… ” eller “du mener er rigtigt…” </w:t>
      </w:r>
    </w:p>
    <w:p w14:paraId="4B6C132D" w14:textId="77777777" w:rsidR="00CE1DC5" w:rsidRPr="00912DED" w:rsidRDefault="00CE1DC5" w:rsidP="00CE1DC5">
      <w:pPr>
        <w:pStyle w:val="BrdtekstAA"/>
      </w:pPr>
      <w:r w:rsidRPr="00912DED">
        <w:t>5. Ved hvert testspørgsmål angives antallet af rigtige svar</w:t>
      </w:r>
    </w:p>
    <w:p w14:paraId="0C2889E8" w14:textId="77777777" w:rsidR="00CE1DC5" w:rsidRPr="00912DED" w:rsidRDefault="00CE1DC5" w:rsidP="00CE1DC5">
      <w:pPr>
        <w:pStyle w:val="BrdtekstAA"/>
      </w:pPr>
      <w:r w:rsidRPr="00912DED">
        <w:rPr>
          <w:b/>
          <w:bCs/>
        </w:rPr>
        <w:t>Eksempel på en forkert formulering</w:t>
      </w:r>
      <w:r w:rsidRPr="00912DED">
        <w:t xml:space="preserve">: Hvad </w:t>
      </w:r>
      <w:r w:rsidRPr="00912DED">
        <w:rPr>
          <w:b/>
          <w:bCs/>
        </w:rPr>
        <w:t>synes du,</w:t>
      </w:r>
      <w:r w:rsidRPr="00912DED">
        <w:t xml:space="preserve"> er rigtigt at gøre? (i den angivne situation)</w:t>
      </w:r>
    </w:p>
    <w:p w14:paraId="0A3F339F" w14:textId="77777777" w:rsidR="00CE1DC5" w:rsidRDefault="00CE1DC5" w:rsidP="00CE1DC5">
      <w:pPr>
        <w:pStyle w:val="BrdtekstAA"/>
      </w:pPr>
      <w:r w:rsidRPr="00912DED">
        <w:t>Spørgsmålet kan i stedet formuleres direkte. Eksempel: Hvad vil du gøre? (i den angivne situation), hvor der forventes at deltageren vælger den rigtige handling ud af de angivne svarmuligheder.</w:t>
      </w:r>
    </w:p>
    <w:p w14:paraId="35ABFFED" w14:textId="77777777" w:rsidR="00CE1DC5" w:rsidRPr="00912DED" w:rsidRDefault="00CE1DC5" w:rsidP="00CE1DC5">
      <w:pPr>
        <w:pStyle w:val="BrdtekstAA"/>
      </w:pPr>
    </w:p>
    <w:p w14:paraId="22860489" w14:textId="2E10AFFE" w:rsidR="00CE1DC5" w:rsidRPr="00742552" w:rsidRDefault="00742552" w:rsidP="00CE1DC5">
      <w:pPr>
        <w:pStyle w:val="Overskrift3"/>
        <w:rPr>
          <w:sz w:val="24"/>
          <w:szCs w:val="24"/>
        </w:rPr>
      </w:pPr>
      <w:bookmarkStart w:id="21" w:name="_Toc237345891"/>
      <w:r w:rsidRPr="00742552">
        <w:rPr>
          <w:sz w:val="24"/>
          <w:szCs w:val="24"/>
        </w:rPr>
        <w:t>5</w:t>
      </w:r>
      <w:r w:rsidR="00CE1DC5" w:rsidRPr="00742552">
        <w:rPr>
          <w:sz w:val="24"/>
          <w:szCs w:val="24"/>
        </w:rPr>
        <w:t>.</w:t>
      </w:r>
      <w:r w:rsidR="002D7FD4" w:rsidRPr="00742552">
        <w:rPr>
          <w:sz w:val="24"/>
          <w:szCs w:val="24"/>
        </w:rPr>
        <w:t>4</w:t>
      </w:r>
      <w:r w:rsidR="00CE1DC5" w:rsidRPr="00742552">
        <w:rPr>
          <w:sz w:val="24"/>
          <w:szCs w:val="24"/>
        </w:rPr>
        <w:t>.2. Kvalitetskrav til svarmuligheder</w:t>
      </w:r>
      <w:bookmarkEnd w:id="21"/>
    </w:p>
    <w:p w14:paraId="0A68C2A8" w14:textId="77777777" w:rsidR="00CE1DC5" w:rsidRPr="00912DED" w:rsidRDefault="00CE1DC5" w:rsidP="00CE1DC5">
      <w:pPr>
        <w:pStyle w:val="BrdtekstAA"/>
      </w:pPr>
      <w:r w:rsidRPr="00912DED">
        <w:t>1. Svarmulighederne skal kunne klart og uden tvivl kategoriseres som værende rigtige eller forkerte</w:t>
      </w:r>
    </w:p>
    <w:p w14:paraId="70005410" w14:textId="77777777" w:rsidR="00CE1DC5" w:rsidRPr="00912DED" w:rsidRDefault="00CE1DC5" w:rsidP="00CE1DC5">
      <w:pPr>
        <w:pStyle w:val="BrdtekstAA"/>
      </w:pPr>
      <w:r w:rsidRPr="00912DED">
        <w:t>2. Svarmuligheder skal være plausible og skal lyde realistisk</w:t>
      </w:r>
      <w:r>
        <w:t>e</w:t>
      </w:r>
      <w:r w:rsidRPr="00912DED">
        <w:t>.</w:t>
      </w:r>
    </w:p>
    <w:p w14:paraId="57A5CA05" w14:textId="77777777" w:rsidR="00CE1DC5" w:rsidRPr="00912DED" w:rsidRDefault="00CE1DC5" w:rsidP="00CE1DC5">
      <w:pPr>
        <w:pStyle w:val="BrdtekstAA"/>
      </w:pPr>
      <w:r w:rsidRPr="00912DED">
        <w:t>3. Svarmulighederne skal være pålidelige. Undgå overflødige svarmuligheder som er åbenlyst forkerte.</w:t>
      </w:r>
    </w:p>
    <w:p w14:paraId="6383CAB2" w14:textId="3DAE664F" w:rsidR="005138CC" w:rsidRPr="00161B1C" w:rsidRDefault="00742552" w:rsidP="00F22B70">
      <w:pPr>
        <w:pStyle w:val="Overskrift2"/>
      </w:pPr>
      <w:bookmarkStart w:id="22" w:name="_Toc237345892"/>
      <w:r>
        <w:lastRenderedPageBreak/>
        <w:t>5</w:t>
      </w:r>
      <w:r w:rsidR="005138CC" w:rsidRPr="00912DED">
        <w:t>.5. Prøveform: Kombination af en skriftlig test og en praktisk opgave</w:t>
      </w:r>
      <w:bookmarkEnd w:id="22"/>
      <w:r w:rsidR="005138CC" w:rsidRPr="00912DED">
        <w:t xml:space="preserve"> </w:t>
      </w:r>
    </w:p>
    <w:p w14:paraId="520400B4" w14:textId="0206D295" w:rsidR="005138CC" w:rsidRPr="00912DED" w:rsidRDefault="005138CC" w:rsidP="00161B1C">
      <w:pPr>
        <w:pStyle w:val="BrdtekstAA"/>
      </w:pPr>
      <w:r w:rsidRPr="00912DED">
        <w:t xml:space="preserve">Ved anvendelse af to forskellige prøveformer skal begge dele af prøven beskrives hver </w:t>
      </w:r>
      <w:r w:rsidR="000A0085">
        <w:t>f</w:t>
      </w:r>
      <w:r w:rsidRPr="00912DED">
        <w:t>or sig</w:t>
      </w:r>
      <w:r w:rsidR="00F8506A">
        <w:t xml:space="preserve"> og der skal angives tid til gennemførelse på hver del af prøven.</w:t>
      </w:r>
    </w:p>
    <w:p w14:paraId="1342F699" w14:textId="3EA0E1EB" w:rsidR="00154C7D" w:rsidRDefault="005138CC" w:rsidP="00154C7D">
      <w:pPr>
        <w:pStyle w:val="BrdtekstAA"/>
      </w:pPr>
      <w:r w:rsidRPr="00912DED">
        <w:t>Det er en forudsætning at kursusdeltageren gennemfører begge dele af prøven. Resultatet fra både besvarelse på testen og løsninger på opgaven tælles sammen til en samlet vurdering.</w:t>
      </w:r>
      <w:r w:rsidR="00154C7D">
        <w:br/>
      </w:r>
    </w:p>
    <w:p w14:paraId="3DA3F1D8" w14:textId="55208E54" w:rsidR="005138CC" w:rsidRPr="00161B1C" w:rsidRDefault="00742552" w:rsidP="00F22B70">
      <w:pPr>
        <w:pStyle w:val="Overskrift1"/>
      </w:pPr>
      <w:bookmarkStart w:id="23" w:name="_Toc237345893"/>
      <w:r>
        <w:t>6</w:t>
      </w:r>
      <w:r w:rsidR="005138CC" w:rsidRPr="00912DED">
        <w:t>. Udarbejdelse af Prøvevejledning</w:t>
      </w:r>
      <w:bookmarkEnd w:id="23"/>
    </w:p>
    <w:p w14:paraId="5581BF9D" w14:textId="77777777" w:rsidR="00D649AC" w:rsidRDefault="005138CC" w:rsidP="005D4146">
      <w:pPr>
        <w:pStyle w:val="BrdtekstAA"/>
      </w:pPr>
      <w:r w:rsidRPr="00912DED">
        <w:t xml:space="preserve">Der skal i dokumentet Prøvevejledning tydeligt fremgå hvordan opgaven skal løses: hvad er de rigtige svar på testspørgsmål eller de forventede løsninger ved den praktiske opgave, samt hvordan de skal evalueres. </w:t>
      </w:r>
    </w:p>
    <w:p w14:paraId="0D4E016F" w14:textId="38CA04B4" w:rsidR="00BA2DB0" w:rsidRDefault="00D649AC" w:rsidP="00154C7D">
      <w:pPr>
        <w:pStyle w:val="BrdtekstAA"/>
        <w:rPr>
          <w:b/>
          <w:bCs/>
          <w:sz w:val="28"/>
          <w:szCs w:val="28"/>
        </w:rPr>
      </w:pPr>
      <w:r w:rsidRPr="00D649AC">
        <w:t>På den første side af dokumentet indsættes beskrivelse af prøven (fra dokumentet Prøvebeskrivelse). Selve indholdet starter fra side 2.</w:t>
      </w:r>
      <w:r w:rsidR="00154C7D">
        <w:br/>
      </w:r>
    </w:p>
    <w:p w14:paraId="4B6D5B36" w14:textId="74160F18" w:rsidR="005138CC" w:rsidRPr="00912DED" w:rsidRDefault="00742552" w:rsidP="00F22B70">
      <w:pPr>
        <w:pStyle w:val="Overskrift2"/>
      </w:pPr>
      <w:bookmarkStart w:id="24" w:name="_Toc237345894"/>
      <w:r>
        <w:t>6</w:t>
      </w:r>
      <w:r w:rsidR="005138CC" w:rsidRPr="00765414">
        <w:t>.1. Prøvevejledning til Skriftlig test</w:t>
      </w:r>
      <w:bookmarkEnd w:id="24"/>
    </w:p>
    <w:p w14:paraId="3D50FECF" w14:textId="77777777" w:rsidR="005138CC" w:rsidRPr="00765414" w:rsidRDefault="005138CC" w:rsidP="00765414">
      <w:pPr>
        <w:pStyle w:val="BrdtekstAA"/>
      </w:pPr>
      <w:r w:rsidRPr="00912DED">
        <w:t>Prøvevejledningen til den skriftlige test skal indeholde prøvebeskrivelsen og angivelse af det rigtige svar ved hvert spørgsmål.</w:t>
      </w:r>
    </w:p>
    <w:p w14:paraId="674C1D05" w14:textId="4F67230F" w:rsidR="005138CC" w:rsidRPr="00765414" w:rsidRDefault="00154C7D" w:rsidP="00765414">
      <w:pPr>
        <w:pStyle w:val="BrdtekstAA"/>
        <w:rPr>
          <w:b/>
          <w:bCs/>
        </w:rPr>
      </w:pPr>
      <w:r>
        <w:rPr>
          <w:b/>
          <w:bCs/>
        </w:rPr>
        <w:br/>
      </w:r>
      <w:r w:rsidR="005138CC" w:rsidRPr="00912DED">
        <w:rPr>
          <w:b/>
          <w:bCs/>
        </w:rPr>
        <w:t>Eksempel:</w:t>
      </w:r>
    </w:p>
    <w:p w14:paraId="6E023024" w14:textId="77777777" w:rsidR="005138CC" w:rsidRPr="00912DED" w:rsidRDefault="005138CC" w:rsidP="005D4146">
      <w:pPr>
        <w:pStyle w:val="BrdtekstAA"/>
      </w:pPr>
      <w:r w:rsidRPr="00912DED">
        <w:t xml:space="preserve">Direktøren har aftalt 8 dages ferie på forskud med en lønmodtager. Lønmodtageren vender nu tilbage fra ferie og fratræder øjeblikkeligt. </w:t>
      </w:r>
    </w:p>
    <w:p w14:paraId="64FDC16C" w14:textId="77777777" w:rsidR="005138CC" w:rsidRPr="00912DED" w:rsidRDefault="005138CC" w:rsidP="00765414">
      <w:pPr>
        <w:pStyle w:val="BrdtekstAA"/>
      </w:pPr>
      <w:r w:rsidRPr="00912DED">
        <w:t>Hvad gør du? (Du må sætte et kryds)</w:t>
      </w:r>
    </w:p>
    <w:tbl>
      <w:tblPr>
        <w:tblW w:w="0" w:type="auto"/>
        <w:tblInd w:w="-118" w:type="dxa"/>
        <w:tblBorders>
          <w:top w:val="nil"/>
          <w:left w:val="nil"/>
          <w:right w:val="nil"/>
        </w:tblBorders>
        <w:tblLayout w:type="fixed"/>
        <w:tblLook w:val="0000" w:firstRow="0" w:lastRow="0" w:firstColumn="0" w:lastColumn="0" w:noHBand="0" w:noVBand="0"/>
      </w:tblPr>
      <w:tblGrid>
        <w:gridCol w:w="8461"/>
        <w:gridCol w:w="1498"/>
      </w:tblGrid>
      <w:tr w:rsidR="005138CC" w:rsidRPr="00912DED" w14:paraId="3AA87435" w14:textId="77777777" w:rsidTr="001126E3">
        <w:trPr>
          <w:trHeight w:val="575"/>
        </w:trPr>
        <w:tc>
          <w:tcPr>
            <w:tcW w:w="8461"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5F23F3F" w14:textId="77777777" w:rsidR="005138CC" w:rsidRPr="00912DED" w:rsidRDefault="005138CC" w:rsidP="00F22B70">
            <w:pPr>
              <w:pStyle w:val="BrdtekstAA"/>
              <w:spacing w:line="240" w:lineRule="auto"/>
              <w:rPr>
                <w:rFonts w:cs="Helvetica"/>
                <w:kern w:val="1"/>
              </w:rPr>
            </w:pPr>
            <w:r w:rsidRPr="00912DED">
              <w:rPr>
                <w:rFonts w:cs="Calibri"/>
              </w:rPr>
              <w:t>Jeg meddeler direktøren, at jeg ikke kan gøre noget. Hvad der er afholdt, er afholdt.</w:t>
            </w:r>
          </w:p>
        </w:tc>
        <w:tc>
          <w:tcPr>
            <w:tcW w:w="1498"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9714D1E" w14:textId="77777777" w:rsidR="005138CC" w:rsidRPr="00912DED" w:rsidRDefault="005138CC" w:rsidP="00F22B70">
            <w:pPr>
              <w:pStyle w:val="BrdtekstAA"/>
              <w:spacing w:line="240" w:lineRule="auto"/>
              <w:jc w:val="center"/>
              <w:rPr>
                <w:rFonts w:cs="Helvetica"/>
                <w:kern w:val="1"/>
              </w:rPr>
            </w:pPr>
          </w:p>
        </w:tc>
      </w:tr>
      <w:tr w:rsidR="005138CC" w:rsidRPr="00912DED" w14:paraId="233999A4" w14:textId="77777777" w:rsidTr="00765414">
        <w:tblPrEx>
          <w:tblBorders>
            <w:top w:val="none" w:sz="0" w:space="0" w:color="auto"/>
          </w:tblBorders>
        </w:tblPrEx>
        <w:trPr>
          <w:trHeight w:val="463"/>
        </w:trPr>
        <w:tc>
          <w:tcPr>
            <w:tcW w:w="8461"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B7ED5D7" w14:textId="77777777" w:rsidR="005138CC" w:rsidRPr="00912DED" w:rsidRDefault="005138CC" w:rsidP="00F22B70">
            <w:pPr>
              <w:pStyle w:val="BrdtekstAA"/>
              <w:spacing w:line="240" w:lineRule="auto"/>
              <w:rPr>
                <w:rFonts w:cs="Helvetica"/>
                <w:kern w:val="1"/>
              </w:rPr>
            </w:pPr>
            <w:r w:rsidRPr="00912DED">
              <w:rPr>
                <w:rFonts w:cs="Calibri"/>
              </w:rPr>
              <w:t>Jeg modregner, de 8 dages betalt ferie i lønmodtagerens løn.</w:t>
            </w:r>
          </w:p>
        </w:tc>
        <w:tc>
          <w:tcPr>
            <w:tcW w:w="1498"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BDE88F8" w14:textId="77777777" w:rsidR="005138CC" w:rsidRPr="00912DED" w:rsidRDefault="005138CC" w:rsidP="00F22B70">
            <w:pPr>
              <w:pStyle w:val="BrdtekstAA"/>
              <w:spacing w:line="240" w:lineRule="auto"/>
              <w:jc w:val="center"/>
              <w:rPr>
                <w:rFonts w:cs="Helvetica"/>
                <w:kern w:val="1"/>
              </w:rPr>
            </w:pPr>
            <w:r w:rsidRPr="00912DED">
              <w:rPr>
                <w:rFonts w:cs="Calibri"/>
                <w:b/>
                <w:bCs/>
              </w:rPr>
              <w:t>x</w:t>
            </w:r>
          </w:p>
        </w:tc>
      </w:tr>
      <w:tr w:rsidR="005138CC" w:rsidRPr="00912DED" w14:paraId="56B994D8" w14:textId="77777777" w:rsidTr="00765414">
        <w:tblPrEx>
          <w:tblBorders>
            <w:top w:val="none" w:sz="0" w:space="0" w:color="auto"/>
          </w:tblBorders>
        </w:tblPrEx>
        <w:trPr>
          <w:trHeight w:val="452"/>
        </w:trPr>
        <w:tc>
          <w:tcPr>
            <w:tcW w:w="8461"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3C7F2AE" w14:textId="77777777" w:rsidR="005138CC" w:rsidRPr="00912DED" w:rsidRDefault="005138CC" w:rsidP="00F22B70">
            <w:pPr>
              <w:pStyle w:val="BrdtekstAA"/>
              <w:spacing w:line="240" w:lineRule="auto"/>
              <w:rPr>
                <w:rFonts w:cs="Helvetica"/>
                <w:kern w:val="1"/>
              </w:rPr>
            </w:pPr>
            <w:r w:rsidRPr="00912DED">
              <w:rPr>
                <w:rFonts w:cs="Calibri"/>
              </w:rPr>
              <w:t>Jeg fremsender en faktura til lønmodtageren, for de 8 dages betalt ferie.</w:t>
            </w:r>
          </w:p>
        </w:tc>
        <w:tc>
          <w:tcPr>
            <w:tcW w:w="1498"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8B5EFB3" w14:textId="77777777" w:rsidR="005138CC" w:rsidRPr="00912DED" w:rsidRDefault="005138CC" w:rsidP="00F22B70">
            <w:pPr>
              <w:pStyle w:val="BrdtekstAA"/>
              <w:spacing w:line="240" w:lineRule="auto"/>
              <w:jc w:val="center"/>
              <w:rPr>
                <w:rFonts w:cs="Helvetica"/>
                <w:kern w:val="1"/>
              </w:rPr>
            </w:pPr>
          </w:p>
        </w:tc>
      </w:tr>
      <w:tr w:rsidR="005138CC" w:rsidRPr="00912DED" w14:paraId="5B23E3B6" w14:textId="77777777" w:rsidTr="00765414">
        <w:trPr>
          <w:trHeight w:val="649"/>
        </w:trPr>
        <w:tc>
          <w:tcPr>
            <w:tcW w:w="8461"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890151C" w14:textId="77777777" w:rsidR="005138CC" w:rsidRPr="00912DED" w:rsidRDefault="005138CC" w:rsidP="00F22B70">
            <w:pPr>
              <w:pStyle w:val="BrdtekstAA"/>
              <w:spacing w:line="240" w:lineRule="auto"/>
              <w:rPr>
                <w:rFonts w:cs="Helvetica"/>
                <w:kern w:val="1"/>
              </w:rPr>
            </w:pPr>
            <w:r w:rsidRPr="00912DED">
              <w:rPr>
                <w:rFonts w:cs="Calibri"/>
              </w:rPr>
              <w:lastRenderedPageBreak/>
              <w:t>Jeg anmoder, lønmodtagerne om indbetaling af det for meget udbetalte ferie.</w:t>
            </w:r>
          </w:p>
        </w:tc>
        <w:tc>
          <w:tcPr>
            <w:tcW w:w="1498"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A86A991" w14:textId="77777777" w:rsidR="005138CC" w:rsidRPr="00912DED" w:rsidRDefault="005138CC" w:rsidP="00F22B70">
            <w:pPr>
              <w:pStyle w:val="BrdtekstAA"/>
              <w:spacing w:line="240" w:lineRule="auto"/>
              <w:jc w:val="center"/>
            </w:pPr>
          </w:p>
        </w:tc>
      </w:tr>
    </w:tbl>
    <w:p w14:paraId="01B94577" w14:textId="3BAA9CA1" w:rsidR="00B26DF1" w:rsidRDefault="00B26DF1" w:rsidP="00B26DF1"/>
    <w:p w14:paraId="6E53F546" w14:textId="66A2E3E7" w:rsidR="00076ABB" w:rsidRDefault="00076ABB" w:rsidP="002D7FD4">
      <w:pPr>
        <w:pStyle w:val="Overskrift2"/>
      </w:pPr>
    </w:p>
    <w:p w14:paraId="0AE39443" w14:textId="3E97F7E2" w:rsidR="005138CC" w:rsidRPr="002D7FD4" w:rsidRDefault="00742552" w:rsidP="002D7FD4">
      <w:pPr>
        <w:pStyle w:val="Overskrift2"/>
      </w:pPr>
      <w:bookmarkStart w:id="25" w:name="_Toc237345895"/>
      <w:r>
        <w:t>6</w:t>
      </w:r>
      <w:r w:rsidR="005138CC" w:rsidRPr="002D7FD4">
        <w:t>.</w:t>
      </w:r>
      <w:r w:rsidR="002D7FD4" w:rsidRPr="002D7FD4">
        <w:t>2</w:t>
      </w:r>
      <w:r w:rsidR="005138CC" w:rsidRPr="002D7FD4">
        <w:t xml:space="preserve"> </w:t>
      </w:r>
      <w:r w:rsidR="00FF68DD" w:rsidRPr="002D7FD4">
        <w:t>Bedømmelsesskema til c</w:t>
      </w:r>
      <w:r w:rsidR="005138CC" w:rsidRPr="002D7FD4">
        <w:t>asebaseret prøve</w:t>
      </w:r>
      <w:bookmarkEnd w:id="25"/>
    </w:p>
    <w:p w14:paraId="57BB8B55" w14:textId="2B57566D" w:rsidR="005138CC" w:rsidRDefault="00DE1DD6" w:rsidP="00765414">
      <w:pPr>
        <w:pStyle w:val="BrdtekstAA"/>
      </w:pPr>
      <w:r>
        <w:t>Til en casebaseret prøve udarbejdes et be</w:t>
      </w:r>
      <w:r w:rsidR="005138CC" w:rsidRPr="00912DED">
        <w:t>dømmelsesskema, hvor underviseren kan ved afholdelse af prøven markere hvilke delopgaver der er gennemført</w:t>
      </w:r>
      <w:r w:rsidR="009B7C5B">
        <w:t>.</w:t>
      </w:r>
      <w:r w:rsidR="00D72A58">
        <w:t xml:space="preserve"> Som udvikler skal du vælge mellem 2 former for bedømmelse:</w:t>
      </w:r>
    </w:p>
    <w:p w14:paraId="3FF8BB67" w14:textId="77777777" w:rsidR="00D72A58" w:rsidRDefault="00D72A58" w:rsidP="00D72A58">
      <w:pPr>
        <w:rPr>
          <w:rFonts w:cs="Helvetica"/>
          <w:i/>
          <w:iCs/>
          <w:lang w:eastAsia="da-DK"/>
        </w:rPr>
      </w:pPr>
      <w:r>
        <w:rPr>
          <w:rFonts w:cs="Helvetica"/>
          <w:i/>
          <w:iCs/>
          <w:lang w:eastAsia="da-DK"/>
        </w:rPr>
        <w:t>Hvis din prøve sættes op med mulighed for 2, 1, eller 0 point:</w:t>
      </w:r>
    </w:p>
    <w:p w14:paraId="22D6DCD1" w14:textId="77777777" w:rsidR="00D72A58" w:rsidRDefault="00D72A58" w:rsidP="00180FC9">
      <w:pPr>
        <w:pStyle w:val="Listeafsnit"/>
        <w:numPr>
          <w:ilvl w:val="0"/>
          <w:numId w:val="40"/>
        </w:numPr>
        <w:pBdr>
          <w:top w:val="nil"/>
          <w:left w:val="nil"/>
          <w:bottom w:val="nil"/>
          <w:right w:val="nil"/>
          <w:between w:val="nil"/>
          <w:bar w:val="nil"/>
        </w:pBdr>
        <w:spacing w:before="0" w:after="0"/>
        <w:rPr>
          <w:rFonts w:cs="Helvetica"/>
          <w:i/>
          <w:iCs/>
          <w:lang w:eastAsia="da-DK"/>
        </w:rPr>
      </w:pPr>
      <w:r>
        <w:rPr>
          <w:rFonts w:cs="Helvetica"/>
          <w:i/>
          <w:iCs/>
          <w:lang w:eastAsia="da-DK"/>
        </w:rPr>
        <w:t xml:space="preserve">2 point gives, når kompetencemålet </w:t>
      </w:r>
      <w:r>
        <w:rPr>
          <w:rFonts w:cs="Helvetica"/>
          <w:i/>
          <w:iCs/>
          <w:u w:val="single"/>
          <w:lang w:eastAsia="da-DK"/>
        </w:rPr>
        <w:t>er</w:t>
      </w:r>
      <w:r>
        <w:rPr>
          <w:rFonts w:cs="Helvetica"/>
          <w:i/>
          <w:iCs/>
          <w:lang w:eastAsia="da-DK"/>
        </w:rPr>
        <w:t xml:space="preserve"> opfyldt</w:t>
      </w:r>
    </w:p>
    <w:p w14:paraId="27E21046" w14:textId="77777777" w:rsidR="00D72A58" w:rsidRDefault="00D72A58" w:rsidP="00180FC9">
      <w:pPr>
        <w:pStyle w:val="Listeafsnit"/>
        <w:numPr>
          <w:ilvl w:val="0"/>
          <w:numId w:val="40"/>
        </w:numPr>
        <w:pBdr>
          <w:top w:val="nil"/>
          <w:left w:val="nil"/>
          <w:bottom w:val="nil"/>
          <w:right w:val="nil"/>
          <w:between w:val="nil"/>
          <w:bar w:val="nil"/>
        </w:pBdr>
        <w:spacing w:before="0" w:after="0"/>
        <w:rPr>
          <w:rFonts w:cs="Helvetica"/>
          <w:i/>
          <w:iCs/>
          <w:lang w:eastAsia="da-DK"/>
        </w:rPr>
      </w:pPr>
      <w:r>
        <w:rPr>
          <w:rFonts w:cs="Helvetica"/>
          <w:i/>
          <w:iCs/>
          <w:lang w:eastAsia="da-DK"/>
        </w:rPr>
        <w:t xml:space="preserve">1 point gives, når kompetencemålet er </w:t>
      </w:r>
      <w:r>
        <w:rPr>
          <w:rFonts w:cs="Helvetica"/>
          <w:i/>
          <w:iCs/>
          <w:u w:val="single"/>
          <w:lang w:eastAsia="da-DK"/>
        </w:rPr>
        <w:t>delvis</w:t>
      </w:r>
      <w:r>
        <w:rPr>
          <w:rFonts w:cs="Helvetica"/>
          <w:i/>
          <w:iCs/>
          <w:lang w:eastAsia="da-DK"/>
        </w:rPr>
        <w:t xml:space="preserve"> opfyldt</w:t>
      </w:r>
    </w:p>
    <w:p w14:paraId="269718CF" w14:textId="77777777" w:rsidR="00D72A58" w:rsidRPr="00CB4F4A" w:rsidRDefault="00D72A58" w:rsidP="00180FC9">
      <w:pPr>
        <w:pStyle w:val="Listeafsnit"/>
        <w:numPr>
          <w:ilvl w:val="0"/>
          <w:numId w:val="40"/>
        </w:numPr>
        <w:pBdr>
          <w:top w:val="nil"/>
          <w:left w:val="nil"/>
          <w:bottom w:val="nil"/>
          <w:right w:val="nil"/>
          <w:between w:val="nil"/>
          <w:bar w:val="nil"/>
        </w:pBdr>
        <w:spacing w:before="0" w:after="0"/>
        <w:rPr>
          <w:rFonts w:cs="Helvetica"/>
          <w:i/>
          <w:iCs/>
          <w:lang w:eastAsia="da-DK"/>
        </w:rPr>
      </w:pPr>
      <w:r>
        <w:rPr>
          <w:rFonts w:cs="Helvetica"/>
          <w:i/>
          <w:iCs/>
          <w:lang w:eastAsia="da-DK"/>
        </w:rPr>
        <w:t xml:space="preserve">0 point gives, når kompetencemålet </w:t>
      </w:r>
      <w:r>
        <w:rPr>
          <w:rFonts w:cs="Helvetica"/>
          <w:i/>
          <w:iCs/>
          <w:u w:val="single"/>
          <w:lang w:eastAsia="da-DK"/>
        </w:rPr>
        <w:t>ikke</w:t>
      </w:r>
      <w:r>
        <w:rPr>
          <w:rFonts w:cs="Helvetica"/>
          <w:i/>
          <w:iCs/>
          <w:lang w:eastAsia="da-DK"/>
        </w:rPr>
        <w:t xml:space="preserve"> er opfyldt</w:t>
      </w:r>
    </w:p>
    <w:p w14:paraId="482FD616" w14:textId="49602DC5" w:rsidR="00742B7E" w:rsidRDefault="00742B7E" w:rsidP="00D72A58">
      <w:pPr>
        <w:rPr>
          <w:rFonts w:cs="Helvetica"/>
          <w:i/>
          <w:iCs/>
          <w:lang w:eastAsia="da-DK"/>
        </w:rPr>
      </w:pPr>
    </w:p>
    <w:p w14:paraId="2571CA31" w14:textId="77777777" w:rsidR="00A60177" w:rsidRDefault="00794CDA" w:rsidP="00D72A58">
      <w:pPr>
        <w:rPr>
          <w:rFonts w:ascii="Arial" w:hAnsi="Arial" w:cs="Arial"/>
          <w:lang w:eastAsia="da-DK"/>
        </w:rPr>
      </w:pPr>
      <w:r>
        <w:rPr>
          <w:rFonts w:ascii="Arial" w:hAnsi="Arial" w:cs="Arial"/>
          <w:lang w:eastAsia="da-DK"/>
        </w:rPr>
        <w:t xml:space="preserve">En prøve med mulighed for </w:t>
      </w:r>
      <w:r w:rsidR="00594F3E">
        <w:rPr>
          <w:rFonts w:ascii="Arial" w:hAnsi="Arial" w:cs="Arial"/>
          <w:lang w:eastAsia="da-DK"/>
        </w:rPr>
        <w:t>2, 1 eller 0 point anvendes på mange af HAKLs casebaserede prøve</w:t>
      </w:r>
      <w:r w:rsidR="00AE1C82">
        <w:rPr>
          <w:rFonts w:ascii="Arial" w:hAnsi="Arial" w:cs="Arial"/>
          <w:lang w:eastAsia="da-DK"/>
        </w:rPr>
        <w:t>r.</w:t>
      </w:r>
    </w:p>
    <w:p w14:paraId="09C8CA3E" w14:textId="53BD6FAB" w:rsidR="00794CDA" w:rsidRPr="00683E46" w:rsidRDefault="00124449" w:rsidP="00D72A58">
      <w:pPr>
        <w:rPr>
          <w:rFonts w:ascii="Arial" w:hAnsi="Arial" w:cs="Arial"/>
          <w:lang w:eastAsia="da-DK"/>
        </w:rPr>
      </w:pPr>
      <w:r>
        <w:rPr>
          <w:rFonts w:ascii="Arial" w:hAnsi="Arial" w:cs="Arial"/>
          <w:lang w:eastAsia="da-DK"/>
        </w:rPr>
        <w:t xml:space="preserve"> </w:t>
      </w:r>
    </w:p>
    <w:p w14:paraId="38EF8AF1" w14:textId="3A50C8B0" w:rsidR="00D72A58" w:rsidRDefault="00D72A58" w:rsidP="00D72A58">
      <w:pPr>
        <w:rPr>
          <w:rFonts w:cs="Helvetica"/>
          <w:i/>
          <w:iCs/>
          <w:lang w:eastAsia="da-DK"/>
        </w:rPr>
      </w:pPr>
      <w:r>
        <w:rPr>
          <w:rFonts w:cs="Helvetica"/>
          <w:i/>
          <w:iCs/>
          <w:lang w:eastAsia="da-DK"/>
        </w:rPr>
        <w:t>Hvis din prøve sættes op med mulighed for 1 eller 0 point:</w:t>
      </w:r>
    </w:p>
    <w:p w14:paraId="58B2103F" w14:textId="77777777" w:rsidR="00D72A58" w:rsidRDefault="00D72A58" w:rsidP="00D72A58">
      <w:pPr>
        <w:rPr>
          <w:rFonts w:cs="Helvetica"/>
          <w:b/>
          <w:i/>
          <w:iCs/>
          <w:lang w:eastAsia="da-DK"/>
        </w:rPr>
      </w:pPr>
    </w:p>
    <w:p w14:paraId="408BA1D1" w14:textId="77777777" w:rsidR="00D72A58" w:rsidRDefault="00D72A58" w:rsidP="00180FC9">
      <w:pPr>
        <w:pStyle w:val="Listeafsnit"/>
        <w:numPr>
          <w:ilvl w:val="0"/>
          <w:numId w:val="39"/>
        </w:numPr>
        <w:pBdr>
          <w:top w:val="nil"/>
          <w:left w:val="nil"/>
          <w:bottom w:val="nil"/>
          <w:right w:val="nil"/>
          <w:between w:val="nil"/>
          <w:bar w:val="nil"/>
        </w:pBdr>
        <w:spacing w:before="0" w:after="0"/>
        <w:rPr>
          <w:rFonts w:cs="Helvetica"/>
          <w:i/>
          <w:iCs/>
          <w:lang w:eastAsia="da-DK"/>
        </w:rPr>
      </w:pPr>
      <w:r>
        <w:rPr>
          <w:rFonts w:cs="Helvetica"/>
          <w:i/>
          <w:iCs/>
          <w:lang w:eastAsia="da-DK"/>
        </w:rPr>
        <w:t xml:space="preserve">1 point gives, når kompetencemålet </w:t>
      </w:r>
      <w:r>
        <w:rPr>
          <w:rFonts w:cs="Helvetica"/>
          <w:i/>
          <w:iCs/>
          <w:u w:val="single"/>
          <w:lang w:eastAsia="da-DK"/>
        </w:rPr>
        <w:t>er</w:t>
      </w:r>
      <w:r>
        <w:rPr>
          <w:rFonts w:cs="Helvetica"/>
          <w:i/>
          <w:iCs/>
          <w:lang w:eastAsia="da-DK"/>
        </w:rPr>
        <w:t xml:space="preserve"> opfyldt</w:t>
      </w:r>
    </w:p>
    <w:p w14:paraId="47CBA252" w14:textId="77777777" w:rsidR="00D72A58" w:rsidRPr="00510187" w:rsidRDefault="00D72A58" w:rsidP="00180FC9">
      <w:pPr>
        <w:pStyle w:val="Listeafsnit"/>
        <w:numPr>
          <w:ilvl w:val="0"/>
          <w:numId w:val="39"/>
        </w:numPr>
        <w:pBdr>
          <w:top w:val="nil"/>
          <w:left w:val="nil"/>
          <w:bottom w:val="nil"/>
          <w:right w:val="nil"/>
          <w:between w:val="nil"/>
          <w:bar w:val="nil"/>
        </w:pBdr>
        <w:spacing w:before="0" w:after="0"/>
        <w:rPr>
          <w:rFonts w:cs="Helvetica"/>
          <w:i/>
          <w:iCs/>
          <w:lang w:eastAsia="da-DK"/>
        </w:rPr>
      </w:pPr>
      <w:r>
        <w:rPr>
          <w:rFonts w:cs="Helvetica"/>
          <w:i/>
          <w:iCs/>
          <w:lang w:eastAsia="da-DK"/>
        </w:rPr>
        <w:t xml:space="preserve">0 point gives, når kompetencemålet </w:t>
      </w:r>
      <w:r>
        <w:rPr>
          <w:rFonts w:cs="Helvetica"/>
          <w:i/>
          <w:iCs/>
          <w:u w:val="single"/>
          <w:lang w:eastAsia="da-DK"/>
        </w:rPr>
        <w:t>ikke</w:t>
      </w:r>
      <w:r>
        <w:rPr>
          <w:rFonts w:cs="Helvetica"/>
          <w:i/>
          <w:iCs/>
          <w:lang w:eastAsia="da-DK"/>
        </w:rPr>
        <w:t xml:space="preserve"> er opfyldt</w:t>
      </w:r>
    </w:p>
    <w:p w14:paraId="6943A3FD" w14:textId="27EFD80D" w:rsidR="0063445C" w:rsidRPr="00912DED" w:rsidRDefault="00BF7A3D" w:rsidP="00765414">
      <w:pPr>
        <w:pStyle w:val="BrdtekstAA"/>
      </w:pPr>
      <w:r>
        <w:rPr>
          <w:rFonts w:ascii="Arial" w:hAnsi="Arial" w:cs="Arial"/>
        </w:rPr>
        <w:t xml:space="preserve">En prøve, hvor der kun er mulighed for 1 eller 0 point, </w:t>
      </w:r>
      <w:r w:rsidR="00EA46A6">
        <w:rPr>
          <w:rFonts w:ascii="Arial" w:hAnsi="Arial" w:cs="Arial"/>
        </w:rPr>
        <w:t xml:space="preserve">kan </w:t>
      </w:r>
      <w:r>
        <w:rPr>
          <w:rFonts w:ascii="Arial" w:hAnsi="Arial" w:cs="Arial"/>
        </w:rPr>
        <w:t xml:space="preserve">være en praktisk opgave, fx </w:t>
      </w:r>
      <w:r w:rsidR="00E70B71">
        <w:rPr>
          <w:rFonts w:ascii="Arial" w:hAnsi="Arial" w:cs="Arial"/>
        </w:rPr>
        <w:t xml:space="preserve">løsning af </w:t>
      </w:r>
      <w:r w:rsidR="00BB1C94">
        <w:rPr>
          <w:rFonts w:ascii="Arial" w:hAnsi="Arial" w:cs="Arial"/>
        </w:rPr>
        <w:t xml:space="preserve">en </w:t>
      </w:r>
      <w:r w:rsidR="00E70B71">
        <w:rPr>
          <w:rFonts w:ascii="Arial" w:hAnsi="Arial" w:cs="Arial"/>
        </w:rPr>
        <w:t xml:space="preserve">opgave på pc, hvor der kun er </w:t>
      </w:r>
      <w:r w:rsidR="000E26FF">
        <w:rPr>
          <w:rFonts w:ascii="Arial" w:hAnsi="Arial" w:cs="Arial"/>
        </w:rPr>
        <w:t xml:space="preserve">én </w:t>
      </w:r>
      <w:r w:rsidR="00E70B71">
        <w:rPr>
          <w:rFonts w:ascii="Arial" w:hAnsi="Arial" w:cs="Arial"/>
        </w:rPr>
        <w:t>rigtig</w:t>
      </w:r>
      <w:r w:rsidR="00582156">
        <w:rPr>
          <w:rFonts w:ascii="Arial" w:hAnsi="Arial" w:cs="Arial"/>
        </w:rPr>
        <w:t xml:space="preserve"> løsning</w:t>
      </w:r>
      <w:r w:rsidR="00C433EE">
        <w:rPr>
          <w:rFonts w:ascii="Arial" w:hAnsi="Arial" w:cs="Arial"/>
        </w:rPr>
        <w:t>, jf. eksemplet nedenunder</w:t>
      </w:r>
      <w:r w:rsidR="00E70B71">
        <w:rPr>
          <w:rFonts w:ascii="Arial" w:hAnsi="Arial" w:cs="Arial"/>
        </w:rPr>
        <w:t>.</w:t>
      </w:r>
      <w:r w:rsidR="00BB1C94">
        <w:rPr>
          <w:rFonts w:ascii="Arial" w:hAnsi="Arial" w:cs="Arial"/>
        </w:rPr>
        <w:t xml:space="preserve"> </w:t>
      </w:r>
      <w:r w:rsidR="00582156">
        <w:rPr>
          <w:rFonts w:ascii="Arial" w:hAnsi="Arial" w:cs="Arial"/>
        </w:rPr>
        <w:t xml:space="preserve"> </w:t>
      </w:r>
    </w:p>
    <w:p w14:paraId="3F618E0C" w14:textId="77777777" w:rsidR="00977F29" w:rsidRDefault="00977F29" w:rsidP="00765414">
      <w:pPr>
        <w:pStyle w:val="BrdtekstAA"/>
        <w:rPr>
          <w:b/>
          <w:bCs/>
        </w:rPr>
      </w:pPr>
    </w:p>
    <w:p w14:paraId="59874A88" w14:textId="77777777" w:rsidR="00977F29" w:rsidRDefault="00977F29" w:rsidP="00765414">
      <w:pPr>
        <w:pStyle w:val="BrdtekstAA"/>
        <w:rPr>
          <w:b/>
          <w:bCs/>
        </w:rPr>
      </w:pPr>
    </w:p>
    <w:p w14:paraId="49AB95B4" w14:textId="77777777" w:rsidR="00977F29" w:rsidRDefault="00977F29" w:rsidP="00765414">
      <w:pPr>
        <w:pStyle w:val="BrdtekstAA"/>
        <w:rPr>
          <w:b/>
          <w:bCs/>
        </w:rPr>
      </w:pPr>
    </w:p>
    <w:p w14:paraId="10A3F81A" w14:textId="77777777" w:rsidR="00977F29" w:rsidRDefault="00977F29" w:rsidP="00765414">
      <w:pPr>
        <w:pStyle w:val="BrdtekstAA"/>
        <w:rPr>
          <w:b/>
          <w:bCs/>
        </w:rPr>
      </w:pPr>
    </w:p>
    <w:p w14:paraId="197E1C5A" w14:textId="77777777" w:rsidR="00BA2DB0" w:rsidRDefault="00BA2DB0">
      <w:pPr>
        <w:spacing w:before="0" w:after="0"/>
        <w:rPr>
          <w:rFonts w:cs="Helvetica Neue"/>
          <w:b/>
          <w:bCs/>
          <w:color w:val="000000"/>
        </w:rPr>
      </w:pPr>
      <w:r>
        <w:rPr>
          <w:b/>
          <w:bCs/>
        </w:rPr>
        <w:br w:type="page"/>
      </w:r>
    </w:p>
    <w:p w14:paraId="50DD102C" w14:textId="0499C097" w:rsidR="005138CC" w:rsidRPr="00765414" w:rsidRDefault="005138CC" w:rsidP="00765414">
      <w:pPr>
        <w:pStyle w:val="BrdtekstAA"/>
        <w:rPr>
          <w:b/>
          <w:bCs/>
        </w:rPr>
      </w:pPr>
      <w:r w:rsidRPr="00765414">
        <w:rPr>
          <w:b/>
          <w:bCs/>
        </w:rPr>
        <w:lastRenderedPageBreak/>
        <w:t>Eksempel:</w:t>
      </w:r>
    </w:p>
    <w:tbl>
      <w:tblPr>
        <w:tblW w:w="10314" w:type="dxa"/>
        <w:tblInd w:w="-118" w:type="dxa"/>
        <w:tblBorders>
          <w:top w:val="nil"/>
          <w:left w:val="nil"/>
          <w:right w:val="nil"/>
        </w:tblBorders>
        <w:tblLayout w:type="fixed"/>
        <w:tblLook w:val="0000" w:firstRow="0" w:lastRow="0" w:firstColumn="0" w:lastColumn="0" w:noHBand="0" w:noVBand="0"/>
      </w:tblPr>
      <w:tblGrid>
        <w:gridCol w:w="2600"/>
        <w:gridCol w:w="2753"/>
        <w:gridCol w:w="851"/>
        <w:gridCol w:w="850"/>
        <w:gridCol w:w="1086"/>
        <w:gridCol w:w="1087"/>
        <w:gridCol w:w="1087"/>
      </w:tblGrid>
      <w:tr w:rsidR="00EE3FCF" w:rsidRPr="00912DED" w14:paraId="2C812AF4" w14:textId="77777777" w:rsidTr="00154C7D">
        <w:trPr>
          <w:trHeight w:val="578"/>
        </w:trPr>
        <w:tc>
          <w:tcPr>
            <w:tcW w:w="260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BC24F16" w14:textId="77777777" w:rsidR="00EE3FCF" w:rsidRPr="00912DED" w:rsidRDefault="00EE3FCF">
            <w:pPr>
              <w:autoSpaceDE w:val="0"/>
              <w:autoSpaceDN w:val="0"/>
              <w:adjustRightInd w:val="0"/>
              <w:spacing w:after="160" w:line="259" w:lineRule="auto"/>
              <w:rPr>
                <w:rFonts w:cs="Verdana"/>
                <w:b/>
                <w:bCs/>
                <w:color w:val="000000"/>
                <w:sz w:val="18"/>
                <w:szCs w:val="18"/>
              </w:rPr>
            </w:pPr>
            <w:r w:rsidRPr="00912DED">
              <w:rPr>
                <w:rFonts w:cs="Verdana"/>
                <w:color w:val="000000"/>
                <w:sz w:val="18"/>
                <w:szCs w:val="18"/>
              </w:rPr>
              <w:t>Kursusmål/</w:t>
            </w:r>
          </w:p>
          <w:p w14:paraId="7860D66E"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8"/>
                <w:szCs w:val="18"/>
              </w:rPr>
              <w:t>Læringsemne</w:t>
            </w: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60F3931"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8"/>
                <w:szCs w:val="18"/>
              </w:rPr>
              <w:t>Deltageren kan:</w:t>
            </w:r>
          </w:p>
        </w:tc>
        <w:tc>
          <w:tcPr>
            <w:tcW w:w="851" w:type="dxa"/>
            <w:tcBorders>
              <w:top w:val="single" w:sz="8" w:space="0" w:color="6C6C6C"/>
              <w:left w:val="single" w:sz="8" w:space="0" w:color="6C6C6C"/>
              <w:bottom w:val="single" w:sz="8" w:space="0" w:color="6C6C6C"/>
              <w:right w:val="single" w:sz="8" w:space="0" w:color="6C6C6C"/>
            </w:tcBorders>
          </w:tcPr>
          <w:p w14:paraId="24D2C651" w14:textId="36CA5E17" w:rsidR="00EE3FCF" w:rsidRPr="00912DED" w:rsidRDefault="00EE3FCF">
            <w:pPr>
              <w:autoSpaceDE w:val="0"/>
              <w:autoSpaceDN w:val="0"/>
              <w:adjustRightInd w:val="0"/>
              <w:spacing w:after="160" w:line="259" w:lineRule="auto"/>
              <w:jc w:val="center"/>
              <w:rPr>
                <w:rFonts w:cs="Verdana"/>
                <w:color w:val="000000"/>
                <w:sz w:val="18"/>
                <w:szCs w:val="18"/>
              </w:rPr>
            </w:pPr>
            <w:r>
              <w:rPr>
                <w:rFonts w:cs="Verdana"/>
                <w:color w:val="000000"/>
                <w:sz w:val="18"/>
                <w:szCs w:val="18"/>
              </w:rPr>
              <w:t>Opgave</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0111D0C4" w14:textId="52370BF6"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8"/>
                <w:szCs w:val="18"/>
              </w:rPr>
              <w:t>Point</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3829904" w14:textId="77777777" w:rsidR="00EE3FCF" w:rsidRPr="00912DED" w:rsidRDefault="00EE3FCF">
            <w:pPr>
              <w:autoSpaceDE w:val="0"/>
              <w:autoSpaceDN w:val="0"/>
              <w:adjustRightInd w:val="0"/>
              <w:spacing w:after="160" w:line="259" w:lineRule="auto"/>
              <w:ind w:left="113"/>
              <w:jc w:val="center"/>
              <w:rPr>
                <w:rFonts w:cs="Helvetica"/>
                <w:kern w:val="1"/>
              </w:rPr>
            </w:pPr>
            <w:r w:rsidRPr="00912DED">
              <w:rPr>
                <w:rFonts w:cs="Verdana"/>
                <w:color w:val="000000"/>
                <w:sz w:val="18"/>
                <w:szCs w:val="18"/>
              </w:rPr>
              <w:t>Deltager 1</w:t>
            </w: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434EF91" w14:textId="77777777" w:rsidR="00EE3FCF" w:rsidRPr="00912DED" w:rsidRDefault="00EE3FCF">
            <w:pPr>
              <w:autoSpaceDE w:val="0"/>
              <w:autoSpaceDN w:val="0"/>
              <w:adjustRightInd w:val="0"/>
              <w:spacing w:after="160" w:line="259" w:lineRule="auto"/>
              <w:ind w:left="113"/>
              <w:jc w:val="center"/>
              <w:rPr>
                <w:rFonts w:cs="Helvetica"/>
                <w:kern w:val="1"/>
              </w:rPr>
            </w:pPr>
            <w:r w:rsidRPr="00912DED">
              <w:rPr>
                <w:rFonts w:cs="Verdana"/>
                <w:color w:val="000000"/>
                <w:sz w:val="18"/>
                <w:szCs w:val="18"/>
              </w:rPr>
              <w:t>Deltager 2</w:t>
            </w: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DD76D18" w14:textId="77777777" w:rsidR="00EE3FCF" w:rsidRPr="00912DED" w:rsidRDefault="00EE3FCF">
            <w:pPr>
              <w:autoSpaceDE w:val="0"/>
              <w:autoSpaceDN w:val="0"/>
              <w:adjustRightInd w:val="0"/>
              <w:spacing w:after="160" w:line="259" w:lineRule="auto"/>
              <w:ind w:left="113"/>
              <w:jc w:val="center"/>
              <w:rPr>
                <w:rFonts w:cs="Helvetica"/>
                <w:kern w:val="1"/>
              </w:rPr>
            </w:pPr>
            <w:r w:rsidRPr="00912DED">
              <w:rPr>
                <w:rFonts w:cs="Verdana"/>
                <w:color w:val="000000"/>
                <w:sz w:val="18"/>
                <w:szCs w:val="18"/>
              </w:rPr>
              <w:t>Deltager 3</w:t>
            </w:r>
          </w:p>
        </w:tc>
      </w:tr>
      <w:tr w:rsidR="00EE3FCF" w:rsidRPr="00912DED" w14:paraId="5F8B9831" w14:textId="77777777" w:rsidTr="00154C7D">
        <w:tblPrEx>
          <w:tblBorders>
            <w:top w:val="none" w:sz="0" w:space="0" w:color="auto"/>
          </w:tblBorders>
        </w:tblPrEx>
        <w:trPr>
          <w:trHeight w:val="449"/>
        </w:trPr>
        <w:tc>
          <w:tcPr>
            <w:tcW w:w="2600" w:type="dxa"/>
            <w:vMerge w:val="restart"/>
            <w:tcBorders>
              <w:top w:val="single" w:sz="8" w:space="0" w:color="6C6C6C"/>
              <w:left w:val="single" w:sz="8" w:space="0" w:color="6C6C6C"/>
              <w:bottom w:val="single" w:sz="8" w:space="0" w:color="6C6C6C"/>
              <w:right w:val="single" w:sz="8" w:space="0" w:color="6C6C6C"/>
            </w:tcBorders>
            <w:tcMar>
              <w:top w:w="100" w:type="nil"/>
              <w:right w:w="100" w:type="nil"/>
            </w:tcMar>
          </w:tcPr>
          <w:p w14:paraId="7259A86E" w14:textId="77777777" w:rsidR="00EE3FCF" w:rsidRPr="00912DED" w:rsidRDefault="00EE3FCF">
            <w:pPr>
              <w:autoSpaceDE w:val="0"/>
              <w:autoSpaceDN w:val="0"/>
              <w:adjustRightInd w:val="0"/>
              <w:spacing w:after="160" w:line="259" w:lineRule="auto"/>
              <w:rPr>
                <w:rFonts w:cs="Helvetica"/>
                <w:kern w:val="1"/>
              </w:rPr>
            </w:pPr>
            <w:r w:rsidRPr="00912DED">
              <w:rPr>
                <w:rFonts w:cs="Calibri"/>
                <w:color w:val="000000"/>
                <w:sz w:val="20"/>
                <w:szCs w:val="20"/>
              </w:rPr>
              <w:t>Deltageren kan fremstille mindre hjemmesider ved hjælp af en Content Management System (CMS), som på grund af sin underliggende database og sit særlige redigeringsværktøj er enkelt for andre brugere herefter at redigere indhold i.</w:t>
            </w: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49F8356"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Opdatere sidens titel</w:t>
            </w:r>
          </w:p>
        </w:tc>
        <w:tc>
          <w:tcPr>
            <w:tcW w:w="851" w:type="dxa"/>
            <w:tcBorders>
              <w:top w:val="single" w:sz="8" w:space="0" w:color="6C6C6C"/>
              <w:left w:val="single" w:sz="8" w:space="0" w:color="6C6C6C"/>
              <w:bottom w:val="single" w:sz="8" w:space="0" w:color="6C6C6C"/>
              <w:right w:val="single" w:sz="8" w:space="0" w:color="6C6C6C"/>
            </w:tcBorders>
          </w:tcPr>
          <w:p w14:paraId="6778ABFA" w14:textId="18F678A0"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1.1</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67E725B" w14:textId="450EE51F"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BF5C720"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EE50E0F"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45943D2"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65D833E5" w14:textId="77777777" w:rsidTr="00154C7D">
        <w:tblPrEx>
          <w:tblBorders>
            <w:top w:val="none" w:sz="0" w:space="0" w:color="auto"/>
          </w:tblBorders>
        </w:tblPrEx>
        <w:trPr>
          <w:trHeight w:val="449"/>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095A85E4"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0CF397E"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Opdatere sidens tagline</w:t>
            </w:r>
          </w:p>
        </w:tc>
        <w:tc>
          <w:tcPr>
            <w:tcW w:w="851" w:type="dxa"/>
            <w:tcBorders>
              <w:top w:val="single" w:sz="8" w:space="0" w:color="6C6C6C"/>
              <w:left w:val="single" w:sz="8" w:space="0" w:color="6C6C6C"/>
              <w:bottom w:val="single" w:sz="8" w:space="0" w:color="6C6C6C"/>
              <w:right w:val="single" w:sz="8" w:space="0" w:color="6C6C6C"/>
            </w:tcBorders>
          </w:tcPr>
          <w:p w14:paraId="61DF434D" w14:textId="220BDA41"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1.2</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8DD836B" w14:textId="1B6A8E3C"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5078865"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D087371"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8418D57"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269C1DB1" w14:textId="77777777" w:rsidTr="00154C7D">
        <w:tblPrEx>
          <w:tblBorders>
            <w:top w:val="none" w:sz="0" w:space="0" w:color="auto"/>
          </w:tblBorders>
        </w:tblPrEx>
        <w:trPr>
          <w:trHeight w:val="449"/>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324BCA9C"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0A88429"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Tilføje en tekst</w:t>
            </w:r>
          </w:p>
        </w:tc>
        <w:tc>
          <w:tcPr>
            <w:tcW w:w="851" w:type="dxa"/>
            <w:tcBorders>
              <w:top w:val="single" w:sz="8" w:space="0" w:color="6C6C6C"/>
              <w:left w:val="single" w:sz="8" w:space="0" w:color="6C6C6C"/>
              <w:bottom w:val="single" w:sz="8" w:space="0" w:color="6C6C6C"/>
              <w:right w:val="single" w:sz="8" w:space="0" w:color="6C6C6C"/>
            </w:tcBorders>
          </w:tcPr>
          <w:p w14:paraId="3C6844A1" w14:textId="43C1B5F8"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1.3</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BE2E94A" w14:textId="4D25C0F5"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B1CB843"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7D5D043"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0A35FB9"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483E72DA" w14:textId="77777777" w:rsidTr="00154C7D">
        <w:tblPrEx>
          <w:tblBorders>
            <w:top w:val="none" w:sz="0" w:space="0" w:color="auto"/>
          </w:tblBorders>
        </w:tblPrEx>
        <w:trPr>
          <w:trHeight w:val="449"/>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4E2BCED7"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01AAE926"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Indsætte et billede, lyd og video</w:t>
            </w:r>
          </w:p>
        </w:tc>
        <w:tc>
          <w:tcPr>
            <w:tcW w:w="851" w:type="dxa"/>
            <w:tcBorders>
              <w:top w:val="single" w:sz="8" w:space="0" w:color="6C6C6C"/>
              <w:left w:val="single" w:sz="8" w:space="0" w:color="6C6C6C"/>
              <w:bottom w:val="single" w:sz="8" w:space="0" w:color="6C6C6C"/>
              <w:right w:val="single" w:sz="8" w:space="0" w:color="6C6C6C"/>
            </w:tcBorders>
          </w:tcPr>
          <w:p w14:paraId="19BE124B" w14:textId="5F48C3AD"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2.1</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14BEFE85" w14:textId="071DB539"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E36F222"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1CF3ED94"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4EDF78B"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13E3F8A1" w14:textId="77777777" w:rsidTr="00154C7D">
        <w:tblPrEx>
          <w:tblBorders>
            <w:top w:val="none" w:sz="0" w:space="0" w:color="auto"/>
          </w:tblBorders>
        </w:tblPrEx>
        <w:trPr>
          <w:trHeight w:val="449"/>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1EC8E97E"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1CB24784"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Indsætte eksterne links</w:t>
            </w:r>
          </w:p>
        </w:tc>
        <w:tc>
          <w:tcPr>
            <w:tcW w:w="851" w:type="dxa"/>
            <w:tcBorders>
              <w:top w:val="single" w:sz="8" w:space="0" w:color="6C6C6C"/>
              <w:left w:val="single" w:sz="8" w:space="0" w:color="6C6C6C"/>
              <w:bottom w:val="single" w:sz="8" w:space="0" w:color="6C6C6C"/>
              <w:right w:val="single" w:sz="8" w:space="0" w:color="6C6C6C"/>
            </w:tcBorders>
          </w:tcPr>
          <w:p w14:paraId="789C15E4" w14:textId="4EAF233F"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2.2</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E6E4407" w14:textId="2BD07EC5"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734BFC5"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DADD2E3"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0804500"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1EDF13E5" w14:textId="77777777" w:rsidTr="00154C7D">
        <w:tblPrEx>
          <w:tblBorders>
            <w:top w:val="none" w:sz="0" w:space="0" w:color="auto"/>
          </w:tblBorders>
        </w:tblPrEx>
        <w:trPr>
          <w:trHeight w:val="449"/>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2BC5F3FC"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42DC690"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Indstille en status</w:t>
            </w:r>
          </w:p>
        </w:tc>
        <w:tc>
          <w:tcPr>
            <w:tcW w:w="851" w:type="dxa"/>
            <w:tcBorders>
              <w:top w:val="single" w:sz="8" w:space="0" w:color="6C6C6C"/>
              <w:left w:val="single" w:sz="8" w:space="0" w:color="6C6C6C"/>
              <w:bottom w:val="single" w:sz="8" w:space="0" w:color="6C6C6C"/>
              <w:right w:val="single" w:sz="8" w:space="0" w:color="6C6C6C"/>
            </w:tcBorders>
          </w:tcPr>
          <w:p w14:paraId="15B4143E" w14:textId="5724F8BA"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2.3</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B276F1C" w14:textId="1700D33A"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2DE551F"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67458D5"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1880C3AA"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4397E5FF" w14:textId="77777777" w:rsidTr="00154C7D">
        <w:tblPrEx>
          <w:tblBorders>
            <w:top w:val="none" w:sz="0" w:space="0" w:color="auto"/>
          </w:tblBorders>
        </w:tblPrEx>
        <w:trPr>
          <w:trHeight w:val="449"/>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6F0B0870"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154F9F22"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Indstille tilgængelighed</w:t>
            </w:r>
          </w:p>
        </w:tc>
        <w:tc>
          <w:tcPr>
            <w:tcW w:w="851" w:type="dxa"/>
            <w:tcBorders>
              <w:top w:val="single" w:sz="8" w:space="0" w:color="6C6C6C"/>
              <w:left w:val="single" w:sz="8" w:space="0" w:color="6C6C6C"/>
              <w:bottom w:val="single" w:sz="8" w:space="0" w:color="6C6C6C"/>
              <w:right w:val="single" w:sz="8" w:space="0" w:color="6C6C6C"/>
            </w:tcBorders>
          </w:tcPr>
          <w:p w14:paraId="1E13F51D" w14:textId="2EAA843C"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3.1</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A98AB4D" w14:textId="38793C88"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DF07B8B"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DC063C7"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8C0B2CA"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1185684C" w14:textId="77777777" w:rsidTr="00154C7D">
        <w:tblPrEx>
          <w:tblBorders>
            <w:top w:val="none" w:sz="0" w:space="0" w:color="auto"/>
          </w:tblBorders>
        </w:tblPrEx>
        <w:trPr>
          <w:trHeight w:val="449"/>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355F2FB8"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1FB675A5"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Vælge en skabelon</w:t>
            </w:r>
          </w:p>
        </w:tc>
        <w:tc>
          <w:tcPr>
            <w:tcW w:w="851" w:type="dxa"/>
            <w:tcBorders>
              <w:top w:val="single" w:sz="8" w:space="0" w:color="6C6C6C"/>
              <w:left w:val="single" w:sz="8" w:space="0" w:color="6C6C6C"/>
              <w:bottom w:val="single" w:sz="8" w:space="0" w:color="6C6C6C"/>
              <w:right w:val="single" w:sz="8" w:space="0" w:color="6C6C6C"/>
            </w:tcBorders>
          </w:tcPr>
          <w:p w14:paraId="2158A6CD" w14:textId="36F47453"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3.2</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5CBFF94" w14:textId="7EAF2CDA"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E1892ED"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FC976D9"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EE13A46"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55125311" w14:textId="77777777" w:rsidTr="00154C7D">
        <w:tblPrEx>
          <w:tblBorders>
            <w:top w:val="none" w:sz="0" w:space="0" w:color="auto"/>
          </w:tblBorders>
        </w:tblPrEx>
        <w:trPr>
          <w:trHeight w:val="449"/>
        </w:trPr>
        <w:tc>
          <w:tcPr>
            <w:tcW w:w="2600" w:type="dxa"/>
            <w:vMerge w:val="restart"/>
            <w:tcBorders>
              <w:top w:val="single" w:sz="8" w:space="0" w:color="6C6C6C"/>
              <w:left w:val="single" w:sz="8" w:space="0" w:color="6C6C6C"/>
              <w:bottom w:val="single" w:sz="8" w:space="0" w:color="6C6C6C"/>
              <w:right w:val="single" w:sz="8" w:space="0" w:color="6C6C6C"/>
            </w:tcBorders>
            <w:tcMar>
              <w:top w:w="100" w:type="nil"/>
              <w:right w:w="100" w:type="nil"/>
            </w:tcMar>
          </w:tcPr>
          <w:p w14:paraId="45FEEF6B" w14:textId="77777777" w:rsidR="00EE3FCF" w:rsidRPr="00912DED" w:rsidRDefault="00EE3FCF">
            <w:pPr>
              <w:autoSpaceDE w:val="0"/>
              <w:autoSpaceDN w:val="0"/>
              <w:adjustRightInd w:val="0"/>
              <w:spacing w:after="160" w:line="259" w:lineRule="auto"/>
              <w:rPr>
                <w:rFonts w:cs="Helvetica"/>
                <w:kern w:val="1"/>
              </w:rPr>
            </w:pPr>
            <w:r w:rsidRPr="00912DED">
              <w:rPr>
                <w:rFonts w:cs="Calibri"/>
                <w:color w:val="000000"/>
                <w:sz w:val="20"/>
                <w:szCs w:val="20"/>
              </w:rPr>
              <w:t>Deltageren kan implementere og anvende eksisterende designskabeloner og funktionsmoduler og dermed skræddersy portalløsninger til virksomhedens forskellige afdelinger.</w:t>
            </w: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033C478"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Oprette en menu</w:t>
            </w:r>
          </w:p>
        </w:tc>
        <w:tc>
          <w:tcPr>
            <w:tcW w:w="851" w:type="dxa"/>
            <w:tcBorders>
              <w:top w:val="single" w:sz="8" w:space="0" w:color="6C6C6C"/>
              <w:left w:val="single" w:sz="8" w:space="0" w:color="6C6C6C"/>
              <w:bottom w:val="single" w:sz="8" w:space="0" w:color="6C6C6C"/>
              <w:right w:val="single" w:sz="8" w:space="0" w:color="6C6C6C"/>
            </w:tcBorders>
          </w:tcPr>
          <w:p w14:paraId="68EFDAB4" w14:textId="046CD5B0"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3.3</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D051F50" w14:textId="6103C6D6"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088F133D"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3E1B019"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42D9DFA"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16393E0A" w14:textId="77777777" w:rsidTr="00154C7D">
        <w:tblPrEx>
          <w:tblBorders>
            <w:top w:val="none" w:sz="0" w:space="0" w:color="auto"/>
          </w:tblBorders>
        </w:tblPrEx>
        <w:trPr>
          <w:trHeight w:val="449"/>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3B098573"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751512F"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Oprette tre ekstra sider</w:t>
            </w:r>
          </w:p>
        </w:tc>
        <w:tc>
          <w:tcPr>
            <w:tcW w:w="851" w:type="dxa"/>
            <w:tcBorders>
              <w:top w:val="single" w:sz="8" w:space="0" w:color="6C6C6C"/>
              <w:left w:val="single" w:sz="8" w:space="0" w:color="6C6C6C"/>
              <w:bottom w:val="single" w:sz="8" w:space="0" w:color="6C6C6C"/>
              <w:right w:val="single" w:sz="8" w:space="0" w:color="6C6C6C"/>
            </w:tcBorders>
          </w:tcPr>
          <w:p w14:paraId="0314983A" w14:textId="720650EB"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3.4</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05A47210" w14:textId="54A618DC"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10B87834"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0FE812B3"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55220C28"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0D30ED48" w14:textId="77777777" w:rsidTr="00154C7D">
        <w:tblPrEx>
          <w:tblBorders>
            <w:top w:val="none" w:sz="0" w:space="0" w:color="auto"/>
          </w:tblBorders>
        </w:tblPrEx>
        <w:trPr>
          <w:trHeight w:val="462"/>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2D0DC181"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03C52A5D"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Indsætte interne links</w:t>
            </w:r>
          </w:p>
        </w:tc>
        <w:tc>
          <w:tcPr>
            <w:tcW w:w="851" w:type="dxa"/>
            <w:tcBorders>
              <w:top w:val="single" w:sz="8" w:space="0" w:color="6C6C6C"/>
              <w:left w:val="single" w:sz="8" w:space="0" w:color="6C6C6C"/>
              <w:bottom w:val="single" w:sz="8" w:space="0" w:color="6C6C6C"/>
              <w:right w:val="single" w:sz="8" w:space="0" w:color="6C6C6C"/>
            </w:tcBorders>
          </w:tcPr>
          <w:p w14:paraId="253C82E2" w14:textId="2305067E"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4.1</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DF6E39D" w14:textId="4820968D"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386CFDB"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5E0EBE3"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0C62973"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7865420D" w14:textId="77777777" w:rsidTr="00154C7D">
        <w:tblPrEx>
          <w:tblBorders>
            <w:top w:val="none" w:sz="0" w:space="0" w:color="auto"/>
          </w:tblBorders>
        </w:tblPrEx>
        <w:trPr>
          <w:trHeight w:val="462"/>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290BA818"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3F3C5864"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Indsætte en widget</w:t>
            </w:r>
          </w:p>
        </w:tc>
        <w:tc>
          <w:tcPr>
            <w:tcW w:w="851" w:type="dxa"/>
            <w:tcBorders>
              <w:top w:val="single" w:sz="8" w:space="0" w:color="6C6C6C"/>
              <w:left w:val="single" w:sz="8" w:space="0" w:color="6C6C6C"/>
              <w:bottom w:val="single" w:sz="8" w:space="0" w:color="6C6C6C"/>
              <w:right w:val="single" w:sz="8" w:space="0" w:color="6C6C6C"/>
            </w:tcBorders>
          </w:tcPr>
          <w:p w14:paraId="4C1B1269" w14:textId="730583D2"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4.2</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0917CC99" w14:textId="1D75D28C"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7110BC02"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A097BEF"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8E4462F"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r w:rsidR="00EE3FCF" w:rsidRPr="00912DED" w14:paraId="3D7577CF" w14:textId="77777777" w:rsidTr="00154C7D">
        <w:tblPrEx>
          <w:tblBorders>
            <w:top w:val="none" w:sz="0" w:space="0" w:color="auto"/>
          </w:tblBorders>
        </w:tblPrEx>
        <w:trPr>
          <w:trHeight w:val="462"/>
        </w:trPr>
        <w:tc>
          <w:tcPr>
            <w:tcW w:w="2600" w:type="dxa"/>
            <w:vMerge/>
            <w:tcBorders>
              <w:top w:val="single" w:sz="8" w:space="0" w:color="6C6C6C"/>
              <w:left w:val="single" w:sz="8" w:space="0" w:color="6C6C6C"/>
              <w:bottom w:val="single" w:sz="8" w:space="0" w:color="6C6C6C"/>
              <w:right w:val="single" w:sz="8" w:space="0" w:color="6C6C6C"/>
            </w:tcBorders>
            <w:tcMar>
              <w:top w:w="100" w:type="nil"/>
              <w:right w:w="100" w:type="nil"/>
            </w:tcMar>
          </w:tcPr>
          <w:p w14:paraId="5FA3E9C7" w14:textId="77777777" w:rsidR="00EE3FCF" w:rsidRPr="00912DED" w:rsidRDefault="00EE3FCF">
            <w:pPr>
              <w:autoSpaceDE w:val="0"/>
              <w:autoSpaceDN w:val="0"/>
              <w:adjustRightInd w:val="0"/>
              <w:rPr>
                <w:rFonts w:cs="Helvetica"/>
                <w:kern w:val="1"/>
              </w:rPr>
            </w:pPr>
          </w:p>
        </w:tc>
        <w:tc>
          <w:tcPr>
            <w:tcW w:w="2753"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E4C5747" w14:textId="77777777" w:rsidR="00EE3FCF" w:rsidRPr="00912DED" w:rsidRDefault="00EE3FCF">
            <w:pPr>
              <w:autoSpaceDE w:val="0"/>
              <w:autoSpaceDN w:val="0"/>
              <w:adjustRightInd w:val="0"/>
              <w:spacing w:after="160" w:line="259" w:lineRule="auto"/>
              <w:rPr>
                <w:rFonts w:cs="Helvetica"/>
                <w:kern w:val="1"/>
              </w:rPr>
            </w:pPr>
            <w:r w:rsidRPr="00912DED">
              <w:rPr>
                <w:rFonts w:cs="Verdana"/>
                <w:color w:val="000000"/>
                <w:sz w:val="16"/>
                <w:szCs w:val="16"/>
              </w:rPr>
              <w:t>Indsætte et plugin</w:t>
            </w:r>
          </w:p>
        </w:tc>
        <w:tc>
          <w:tcPr>
            <w:tcW w:w="851" w:type="dxa"/>
            <w:tcBorders>
              <w:top w:val="single" w:sz="8" w:space="0" w:color="6C6C6C"/>
              <w:left w:val="single" w:sz="8" w:space="0" w:color="6C6C6C"/>
              <w:bottom w:val="single" w:sz="8" w:space="0" w:color="6C6C6C"/>
              <w:right w:val="single" w:sz="8" w:space="0" w:color="6C6C6C"/>
            </w:tcBorders>
          </w:tcPr>
          <w:p w14:paraId="5E3AF859" w14:textId="39A48D13" w:rsidR="00EE3FCF" w:rsidRPr="00912DED" w:rsidRDefault="00EE3FCF">
            <w:pPr>
              <w:autoSpaceDE w:val="0"/>
              <w:autoSpaceDN w:val="0"/>
              <w:adjustRightInd w:val="0"/>
              <w:spacing w:after="160" w:line="259" w:lineRule="auto"/>
              <w:jc w:val="center"/>
              <w:rPr>
                <w:rFonts w:cs="Verdana"/>
                <w:color w:val="000000"/>
                <w:sz w:val="16"/>
                <w:szCs w:val="16"/>
              </w:rPr>
            </w:pPr>
            <w:r>
              <w:rPr>
                <w:rFonts w:cs="Verdana"/>
                <w:color w:val="000000"/>
                <w:sz w:val="16"/>
                <w:szCs w:val="16"/>
              </w:rPr>
              <w:t>4.3</w:t>
            </w:r>
          </w:p>
        </w:tc>
        <w:tc>
          <w:tcPr>
            <w:tcW w:w="850"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41BD0C6B" w14:textId="459E1FE9" w:rsidR="00EE3FCF" w:rsidRPr="00912DED" w:rsidRDefault="00EE3FCF">
            <w:pPr>
              <w:autoSpaceDE w:val="0"/>
              <w:autoSpaceDN w:val="0"/>
              <w:adjustRightInd w:val="0"/>
              <w:spacing w:after="160" w:line="259" w:lineRule="auto"/>
              <w:jc w:val="center"/>
              <w:rPr>
                <w:rFonts w:cs="Helvetica"/>
                <w:kern w:val="1"/>
              </w:rPr>
            </w:pPr>
            <w:r w:rsidRPr="00912DED">
              <w:rPr>
                <w:rFonts w:cs="Verdana"/>
                <w:color w:val="000000"/>
                <w:sz w:val="16"/>
                <w:szCs w:val="16"/>
              </w:rPr>
              <w:t>1 eller 0</w:t>
            </w:r>
          </w:p>
        </w:tc>
        <w:tc>
          <w:tcPr>
            <w:tcW w:w="1086"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0C92459B"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628511E4"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c>
          <w:tcPr>
            <w:tcW w:w="1087" w:type="dxa"/>
            <w:tcBorders>
              <w:top w:val="single" w:sz="8" w:space="0" w:color="6C6C6C"/>
              <w:left w:val="single" w:sz="8" w:space="0" w:color="6C6C6C"/>
              <w:bottom w:val="single" w:sz="8" w:space="0" w:color="6C6C6C"/>
              <w:right w:val="single" w:sz="8" w:space="0" w:color="6C6C6C"/>
            </w:tcBorders>
            <w:tcMar>
              <w:top w:w="100" w:type="nil"/>
              <w:right w:w="100" w:type="nil"/>
            </w:tcMar>
          </w:tcPr>
          <w:p w14:paraId="260C35B7" w14:textId="77777777" w:rsidR="00EE3FCF" w:rsidRPr="00912DED" w:rsidRDefault="00EE3F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1"/>
              </w:rPr>
            </w:pPr>
          </w:p>
        </w:tc>
      </w:tr>
    </w:tbl>
    <w:p w14:paraId="3A30644C" w14:textId="6D84927F" w:rsidR="00742552" w:rsidRDefault="00742552">
      <w:pPr>
        <w:spacing w:before="0" w:after="0"/>
        <w:rPr>
          <w:rFonts w:cs="Helvetica Neue"/>
          <w:b/>
          <w:bCs/>
          <w:color w:val="000000"/>
          <w:sz w:val="32"/>
          <w:szCs w:val="32"/>
        </w:rPr>
      </w:pPr>
    </w:p>
    <w:p w14:paraId="2B5C98B2" w14:textId="47F65F9D" w:rsidR="00570CE4" w:rsidRPr="00795D8E" w:rsidRDefault="00570CE4" w:rsidP="00570CE4">
      <w:pPr>
        <w:pStyle w:val="Overskrift2"/>
      </w:pPr>
      <w:bookmarkStart w:id="26" w:name="_Toc237345896"/>
      <w:r w:rsidRPr="00795D8E">
        <w:t>6.3 Informationer til underviser</w:t>
      </w:r>
      <w:bookmarkEnd w:id="26"/>
      <w:r w:rsidR="00795D8E">
        <w:t xml:space="preserve"> </w:t>
      </w:r>
    </w:p>
    <w:p w14:paraId="4FB5CCFC" w14:textId="38E837FC" w:rsidR="00570CE4" w:rsidRPr="00795D8E" w:rsidRDefault="00FE5023" w:rsidP="001E431D">
      <w:pPr>
        <w:spacing w:before="240" w:after="240" w:line="288" w:lineRule="auto"/>
      </w:pPr>
      <w:r w:rsidRPr="00795D8E">
        <w:t>V</w:t>
      </w:r>
      <w:r w:rsidR="00570CE4" w:rsidRPr="00795D8E">
        <w:t xml:space="preserve">ed valg af en af de casebaserede prøveformer så som mundtlig afprøvning, kan </w:t>
      </w:r>
      <w:r w:rsidRPr="00795D8E">
        <w:t xml:space="preserve">det </w:t>
      </w:r>
      <w:r w:rsidR="00570CE4" w:rsidRPr="00795D8E">
        <w:t>være en god ide at notere i prøvevejledningen til underviseren, hvad denne skal være særlig opmærksom på</w:t>
      </w:r>
      <w:r w:rsidRPr="00795D8E">
        <w:t xml:space="preserve"> i forbindelse med afvikling af prøven</w:t>
      </w:r>
      <w:r w:rsidR="00570CE4" w:rsidRPr="00795D8E">
        <w:t>. Det kan f</w:t>
      </w:r>
      <w:r w:rsidRPr="00795D8E">
        <w:t>.eks.</w:t>
      </w:r>
      <w:r w:rsidR="00570CE4" w:rsidRPr="00795D8E">
        <w:t xml:space="preserve"> være: </w:t>
      </w:r>
    </w:p>
    <w:p w14:paraId="1C4CD2A1" w14:textId="77777777" w:rsidR="00FE5023" w:rsidRPr="00795D8E" w:rsidRDefault="00FE5023" w:rsidP="001E431D">
      <w:pPr>
        <w:spacing w:before="240" w:after="240" w:line="288" w:lineRule="auto"/>
      </w:pPr>
      <w:r w:rsidRPr="00795D8E">
        <w:rPr>
          <w:b/>
          <w:bCs/>
        </w:rPr>
        <w:t xml:space="preserve">Forberedelse. </w:t>
      </w:r>
      <w:r w:rsidRPr="00795D8E">
        <w:t>Underviseren anbefales at læse prøven igennem, inden kurset gennemføres og evt. forberede egen vinkel på prøveafvikling. Der kan være beslutninger, som skal tages af underviseren omkring afvikling af prøven. Det kan være beslutninger omkring cases, gruppesammensætning eller lignende.</w:t>
      </w:r>
    </w:p>
    <w:p w14:paraId="4A392C33" w14:textId="77777777" w:rsidR="00FE5023" w:rsidRPr="00795D8E" w:rsidRDefault="00FE5023" w:rsidP="001E431D">
      <w:pPr>
        <w:spacing w:before="240" w:after="240" w:line="288" w:lineRule="auto"/>
      </w:pPr>
      <w:r w:rsidRPr="00795D8E">
        <w:rPr>
          <w:b/>
          <w:bCs/>
        </w:rPr>
        <w:lastRenderedPageBreak/>
        <w:t>Materialer.</w:t>
      </w:r>
      <w:r w:rsidRPr="00795D8E">
        <w:t xml:space="preserve"> Underviseren undersøger inden prøven, om der til prøveafvikling kræves filer, downloads eller ekstra materiale.</w:t>
      </w:r>
    </w:p>
    <w:p w14:paraId="0E6185D5" w14:textId="77777777" w:rsidR="00FE5023" w:rsidRPr="00795D8E" w:rsidRDefault="00FE5023" w:rsidP="001E431D">
      <w:pPr>
        <w:spacing w:before="240" w:after="240" w:line="288" w:lineRule="auto"/>
      </w:pPr>
      <w:r w:rsidRPr="00795D8E">
        <w:rPr>
          <w:b/>
          <w:bCs/>
        </w:rPr>
        <w:t>Formen på prøven</w:t>
      </w:r>
      <w:r w:rsidRPr="00795D8E">
        <w:t>. Underviseren gør det klart for deltagerne fra kursus start, hvordan prøven skal gennemføres. Deltagerne har brug for at vide, hvorledes prøven gennemføres og evt. have mulighed for at spørge ind til prøvens gennemførelse undervejs. Det kan også give mening at være tydelig på, at prøven afvikles i en gruppe, hvis det er tilfældet.</w:t>
      </w:r>
    </w:p>
    <w:p w14:paraId="4E580608" w14:textId="77777777" w:rsidR="00FE5023" w:rsidRPr="00795D8E" w:rsidRDefault="00FE5023" w:rsidP="001E431D">
      <w:pPr>
        <w:spacing w:before="240" w:after="240" w:line="288" w:lineRule="auto"/>
      </w:pPr>
      <w:r w:rsidRPr="00795D8E">
        <w:rPr>
          <w:b/>
          <w:bCs/>
        </w:rPr>
        <w:t>Rammesætning</w:t>
      </w:r>
      <w:r w:rsidRPr="00795D8E">
        <w:t>. Ved opstart af prøven rammesættes forløbet af prøven af underviser. Det er der i princippet brug for ved alle prøver. Men i særdeleshed ved disse prøver. Her er det også vigtigt med en forventningsafstemning omkring niveauet i prøven på baggrund af forberedelsen og rammen af AMU-kurser.</w:t>
      </w:r>
    </w:p>
    <w:p w14:paraId="21EC4FF4" w14:textId="77777777" w:rsidR="00FE5023" w:rsidRPr="00795D8E" w:rsidRDefault="00FE5023" w:rsidP="001E431D">
      <w:pPr>
        <w:spacing w:before="240" w:after="240" w:line="288" w:lineRule="auto"/>
      </w:pPr>
      <w:r w:rsidRPr="00795D8E">
        <w:rPr>
          <w:b/>
          <w:bCs/>
        </w:rPr>
        <w:t>Produktet</w:t>
      </w:r>
      <w:r w:rsidRPr="00795D8E">
        <w:t>. Underviser kan overveje at give et eksempel på, hvad produktet af prøven kunne være. Ofte giver et eksempel med et produkt et bedre billede af, hvad man skal end en lang forklaring</w:t>
      </w:r>
    </w:p>
    <w:p w14:paraId="01C3FE77" w14:textId="77777777" w:rsidR="00FE5023" w:rsidRPr="00795D8E" w:rsidRDefault="00FE5023" w:rsidP="001E431D">
      <w:pPr>
        <w:spacing w:before="240" w:after="240" w:line="288" w:lineRule="auto"/>
      </w:pPr>
      <w:r w:rsidRPr="00795D8E">
        <w:rPr>
          <w:b/>
          <w:bCs/>
        </w:rPr>
        <w:t>Facilitering af prøven.</w:t>
      </w:r>
      <w:r w:rsidRPr="00795D8E">
        <w:t xml:space="preserve"> Hvis prøven omhandler en præsentation, skal underviser være opmærksom på, at det kan være grænseoverskridende for enkelte deltagere. Her kan underviser hjælpe på vej med spørgsmål, eller ved at være nysgerrig på, hvad den enkelte har behov for, for at gennemføre situationen. </w:t>
      </w:r>
    </w:p>
    <w:p w14:paraId="5705BEE5" w14:textId="77777777" w:rsidR="00FE5023" w:rsidRDefault="00FE5023" w:rsidP="001E431D">
      <w:pPr>
        <w:spacing w:before="240" w:after="240" w:line="288" w:lineRule="auto"/>
        <w:rPr>
          <w:color w:val="000000" w:themeColor="text1"/>
        </w:rPr>
      </w:pPr>
      <w:r w:rsidRPr="00795D8E">
        <w:rPr>
          <w:b/>
          <w:bCs/>
          <w:color w:val="000000" w:themeColor="text1"/>
        </w:rPr>
        <w:t>Afholdelse.</w:t>
      </w:r>
      <w:r w:rsidRPr="00795D8E">
        <w:rPr>
          <w:color w:val="000000" w:themeColor="text1"/>
        </w:rPr>
        <w:t xml:space="preserve"> Ved fremlæggelse i grupper kan en pointe være at afholde præsentationerne i lokalet. Der kan være materiale fra undervisningen, som deltagerne kan støtte sig til i præsentationen. De andre grupper henvises til at vente uden for, så der blot er fokus på én gruppe af gangen og sådan, at alle grupper har samme betingelser og grundlag for gennemførelse af prøven.</w:t>
      </w:r>
    </w:p>
    <w:p w14:paraId="1801CDC5" w14:textId="77777777" w:rsidR="00247F7F" w:rsidRDefault="00247F7F" w:rsidP="001E431D">
      <w:pPr>
        <w:spacing w:before="240" w:after="240" w:line="288" w:lineRule="auto"/>
        <w:rPr>
          <w:color w:val="000000" w:themeColor="text1"/>
        </w:rPr>
      </w:pPr>
    </w:p>
    <w:p w14:paraId="1ECB6D33" w14:textId="6E1E657A" w:rsidR="00247F7F" w:rsidRPr="00621D71" w:rsidRDefault="00247F7F" w:rsidP="00247F7F">
      <w:pPr>
        <w:pStyle w:val="Overskrift1"/>
      </w:pPr>
      <w:bookmarkStart w:id="27" w:name="_Toc237345897"/>
      <w:r w:rsidRPr="00621D71">
        <w:t>7. Anvendelse af AI i forbindelse med udarbejdelse af prøven</w:t>
      </w:r>
      <w:bookmarkEnd w:id="27"/>
    </w:p>
    <w:p w14:paraId="114A4ED0" w14:textId="77777777" w:rsidR="00784C56" w:rsidRPr="00621D71" w:rsidRDefault="00647748" w:rsidP="00247F7F">
      <w:pPr>
        <w:spacing w:before="240" w:after="240" w:line="288" w:lineRule="auto"/>
      </w:pPr>
      <w:r w:rsidRPr="00621D71">
        <w:t>Udvikler må gerne anvende AI i forbindelse med udarbejdelse af en prøve til fx</w:t>
      </w:r>
      <w:r w:rsidR="00F74F83" w:rsidRPr="00621D71">
        <w:t xml:space="preserve"> opgaver, spørgsmål, </w:t>
      </w:r>
      <w:proofErr w:type="spellStart"/>
      <w:r w:rsidR="00F74F83" w:rsidRPr="00621D71">
        <w:t>casebeskrivelser</w:t>
      </w:r>
      <w:proofErr w:type="spellEnd"/>
      <w:r w:rsidR="00F74F83" w:rsidRPr="00621D71">
        <w:t xml:space="preserve"> eller generering af billeder. Det er vigtigt i denne sammenhæng at overholde disse retningslinjer</w:t>
      </w:r>
      <w:r w:rsidR="00784C56" w:rsidRPr="00621D71">
        <w:t xml:space="preserve">. </w:t>
      </w:r>
    </w:p>
    <w:p w14:paraId="674A952C" w14:textId="77777777" w:rsidR="004F5948" w:rsidRPr="00621D71" w:rsidRDefault="00784C56" w:rsidP="00247F7F">
      <w:pPr>
        <w:spacing w:before="240" w:after="240" w:line="288" w:lineRule="auto"/>
      </w:pPr>
      <w:r w:rsidRPr="00621D71">
        <w:rPr>
          <w:b/>
          <w:bCs/>
        </w:rPr>
        <w:t xml:space="preserve">Virksomhedsnavne. </w:t>
      </w:r>
      <w:r w:rsidRPr="00621D71">
        <w:t xml:space="preserve">Der må ikke anvendes </w:t>
      </w:r>
      <w:r w:rsidR="004F5948" w:rsidRPr="00621D71">
        <w:t>navne, logoer eller andre kendetegn fra eksisterende virksomheder uden forudgående tilladelse.</w:t>
      </w:r>
    </w:p>
    <w:p w14:paraId="701597F0" w14:textId="77777777" w:rsidR="007B4E0E" w:rsidRPr="00621D71" w:rsidRDefault="004F5948" w:rsidP="00247F7F">
      <w:pPr>
        <w:spacing w:before="240" w:after="240" w:line="288" w:lineRule="auto"/>
      </w:pPr>
      <w:r w:rsidRPr="00621D71">
        <w:t xml:space="preserve">Der skal i stedet anvendes fiktive virksomhedsnavne, logoer og øvrige identitetsoplysninger, som er udviklet specifikt til prøven. Samtidig skal </w:t>
      </w:r>
      <w:r w:rsidR="00115A3F" w:rsidRPr="00621D71">
        <w:t>det fremgå, at det er AI-genererede logoer</w:t>
      </w:r>
      <w:r w:rsidR="00F74F83" w:rsidRPr="00621D71">
        <w:t>.</w:t>
      </w:r>
    </w:p>
    <w:p w14:paraId="59436BFD" w14:textId="77777777" w:rsidR="007B4E0E" w:rsidRPr="00621D71" w:rsidRDefault="007B4E0E" w:rsidP="00247F7F">
      <w:pPr>
        <w:spacing w:before="240" w:after="240" w:line="288" w:lineRule="auto"/>
      </w:pPr>
    </w:p>
    <w:p w14:paraId="78F9F4E8" w14:textId="77777777" w:rsidR="007B4E0E" w:rsidRPr="00621D71" w:rsidRDefault="007B4E0E" w:rsidP="00247F7F">
      <w:pPr>
        <w:spacing w:before="240" w:after="240" w:line="288" w:lineRule="auto"/>
      </w:pPr>
      <w:r w:rsidRPr="00621D71">
        <w:rPr>
          <w:b/>
          <w:bCs/>
        </w:rPr>
        <w:lastRenderedPageBreak/>
        <w:t>Billeder af personer</w:t>
      </w:r>
      <w:r w:rsidRPr="00621D71">
        <w:t>. Billeder af identificerbare personer må kun anvendes, hvis der foreligger de nødvendige rettigheder og samtykker til anvendelsen. Dette skal fremgå af prøven.</w:t>
      </w:r>
    </w:p>
    <w:p w14:paraId="73791184" w14:textId="77777777" w:rsidR="00902BED" w:rsidRPr="00621D71" w:rsidRDefault="007B4E0E" w:rsidP="00247F7F">
      <w:pPr>
        <w:spacing w:before="240" w:after="240" w:line="288" w:lineRule="auto"/>
      </w:pPr>
      <w:r w:rsidRPr="00621D71">
        <w:t>Hvis det er vanskeligt at dokumentere rettigheder eller samtykke, anbefales det at anvende AI-gene</w:t>
      </w:r>
      <w:r w:rsidR="00204927" w:rsidRPr="00621D71">
        <w:t>rerede billeder. Det skal tydeligt fremgå, at det er f</w:t>
      </w:r>
      <w:r w:rsidR="00902BED" w:rsidRPr="00621D71">
        <w:t>iktive personer eller billeder af personer med dokumenteret brugsret.</w:t>
      </w:r>
    </w:p>
    <w:p w14:paraId="1918D2CB" w14:textId="77777777" w:rsidR="00605B6D" w:rsidRPr="00621D71" w:rsidRDefault="00902BED" w:rsidP="00247F7F">
      <w:pPr>
        <w:spacing w:before="240" w:after="240" w:line="288" w:lineRule="auto"/>
      </w:pPr>
      <w:r w:rsidRPr="00621D71">
        <w:rPr>
          <w:b/>
          <w:bCs/>
        </w:rPr>
        <w:t>AI-genererede billeder</w:t>
      </w:r>
      <w:r w:rsidRPr="00621D71">
        <w:t xml:space="preserve">. Anvendes AI-genererede billeder i prøven, skal det tydeligt fremgå, at billedet er AI-genereret. </w:t>
      </w:r>
    </w:p>
    <w:p w14:paraId="69C51638" w14:textId="77777777" w:rsidR="001B0910" w:rsidRPr="00621D71" w:rsidRDefault="00605B6D" w:rsidP="00247F7F">
      <w:pPr>
        <w:spacing w:before="240" w:after="240" w:line="288" w:lineRule="auto"/>
      </w:pPr>
      <w:r w:rsidRPr="00621D71">
        <w:t xml:space="preserve">Oplysningen kan angives som billedtekst, kildehenvisning eller vandmærke, afhængigt af prøvens </w:t>
      </w:r>
      <w:r w:rsidR="001B0910" w:rsidRPr="00621D71">
        <w:t>format.</w:t>
      </w:r>
    </w:p>
    <w:p w14:paraId="289764ED" w14:textId="77777777" w:rsidR="00803378" w:rsidRPr="00621D71" w:rsidRDefault="001B0910" w:rsidP="00247F7F">
      <w:pPr>
        <w:spacing w:before="240" w:after="240" w:line="288" w:lineRule="auto"/>
      </w:pPr>
      <w:r w:rsidRPr="00621D71">
        <w:t>AI-genererede billeder må ikke forestille virkelige personer på en måde, der kan skabe tvivl om billedets aute</w:t>
      </w:r>
      <w:r w:rsidR="00803378" w:rsidRPr="00621D71">
        <w:t>nticitet eller give indtryk af, at personen har givet tilladelse til at medvirke på billedet i prøven.</w:t>
      </w:r>
    </w:p>
    <w:p w14:paraId="5EC0A01D" w14:textId="6126B891" w:rsidR="00247F7F" w:rsidRPr="008F6E28" w:rsidRDefault="00803378" w:rsidP="00247F7F">
      <w:pPr>
        <w:spacing w:before="240" w:after="240" w:line="288" w:lineRule="auto"/>
        <w:rPr>
          <w:color w:val="000000" w:themeColor="text1"/>
        </w:rPr>
      </w:pPr>
      <w:r w:rsidRPr="00621D71">
        <w:rPr>
          <w:b/>
          <w:bCs/>
        </w:rPr>
        <w:t>Generelt ansvar</w:t>
      </w:r>
      <w:r w:rsidRPr="00621D71">
        <w:t>. Vær opmærksom på, at al</w:t>
      </w:r>
      <w:r w:rsidR="00DA37D7" w:rsidRPr="00621D71">
        <w:t xml:space="preserve">t tekst-, billed- og grafikmateriale anvendt i prøven overholder gældende regler om ophavsret, persondata og </w:t>
      </w:r>
      <w:r w:rsidR="000A2CD1" w:rsidRPr="00621D71">
        <w:t>anvendelsesrettigheder.</w:t>
      </w:r>
      <w:r w:rsidR="00F74F83" w:rsidRPr="00621D71">
        <w:t xml:space="preserve"> </w:t>
      </w:r>
    </w:p>
    <w:p w14:paraId="0E4C7785" w14:textId="04BB2FBC" w:rsidR="00977F29" w:rsidRDefault="00977F29" w:rsidP="009478B5">
      <w:pPr>
        <w:pStyle w:val="Overskrift1"/>
        <w:rPr>
          <w:b w:val="0"/>
          <w:bCs w:val="0"/>
        </w:rPr>
      </w:pPr>
    </w:p>
    <w:p w14:paraId="1112163B" w14:textId="56BFB380" w:rsidR="005138CC" w:rsidRPr="00912DED" w:rsidRDefault="00247F7F" w:rsidP="00742552">
      <w:pPr>
        <w:pStyle w:val="Overskrift1"/>
      </w:pPr>
      <w:bookmarkStart w:id="28" w:name="_Toc237345898"/>
      <w:r>
        <w:t>8</w:t>
      </w:r>
      <w:r w:rsidR="00742552">
        <w:t xml:space="preserve">. </w:t>
      </w:r>
      <w:r w:rsidR="005138CC" w:rsidRPr="00912DED">
        <w:t>Referencer:</w:t>
      </w:r>
      <w:bookmarkEnd w:id="28"/>
    </w:p>
    <w:p w14:paraId="7203513B" w14:textId="0A513340" w:rsidR="00F22A7D" w:rsidRPr="00912DED" w:rsidRDefault="005138CC" w:rsidP="00F22A7D">
      <w:pPr>
        <w:pStyle w:val="BrdtekstAA"/>
      </w:pPr>
      <w:r w:rsidRPr="00912DED">
        <w:t xml:space="preserve">Ref. </w:t>
      </w:r>
      <w:r w:rsidR="00F22A7D">
        <w:t>1</w:t>
      </w:r>
      <w:r w:rsidRPr="00912DED">
        <w:t xml:space="preserve">: </w:t>
      </w:r>
      <w:hyperlink r:id="rId19" w:history="1">
        <w:r w:rsidR="00F22A7D" w:rsidRPr="00F22A7D">
          <w:rPr>
            <w:rStyle w:val="Hyperlink"/>
          </w:rPr>
          <w:t>Vejledning til indplacering af AMU-beviser i den danske kvalifikationsramme for livslang læring</w:t>
        </w:r>
      </w:hyperlink>
      <w:r w:rsidR="00F22A7D" w:rsidRPr="00912DED">
        <w:t xml:space="preserve"> Undervisningsministeriet, januar 2010</w:t>
      </w:r>
    </w:p>
    <w:p w14:paraId="4A127F5B" w14:textId="55786584" w:rsidR="005138CC" w:rsidRPr="00C91199" w:rsidRDefault="005138CC" w:rsidP="00C91199">
      <w:pPr>
        <w:pStyle w:val="BrdtekstAA"/>
        <w:rPr>
          <w:rFonts w:cs="Times New Roman"/>
        </w:rPr>
      </w:pPr>
      <w:r w:rsidRPr="00912DED">
        <w:t xml:space="preserve">Ref. </w:t>
      </w:r>
      <w:r w:rsidR="00F22A7D">
        <w:t>2</w:t>
      </w:r>
      <w:r w:rsidRPr="00912DED">
        <w:t xml:space="preserve">.: </w:t>
      </w:r>
      <w:hyperlink r:id="rId20" w:history="1">
        <w:r w:rsidRPr="00A82220">
          <w:rPr>
            <w:rStyle w:val="Hyperlink"/>
          </w:rPr>
          <w:t xml:space="preserve">Udvikling af </w:t>
        </w:r>
        <w:r w:rsidR="00B720C7" w:rsidRPr="00A82220">
          <w:rPr>
            <w:rStyle w:val="Hyperlink"/>
          </w:rPr>
          <w:t xml:space="preserve">casebaserede </w:t>
        </w:r>
        <w:r w:rsidRPr="00A82220">
          <w:rPr>
            <w:rStyle w:val="Hyperlink"/>
          </w:rPr>
          <w:t>prøveformer</w:t>
        </w:r>
      </w:hyperlink>
    </w:p>
    <w:p w14:paraId="42ACA1EC" w14:textId="77777777" w:rsidR="005138CC" w:rsidRPr="00C91199" w:rsidRDefault="005138CC" w:rsidP="00C91199">
      <w:pPr>
        <w:pStyle w:val="BrdtekstAA"/>
        <w:rPr>
          <w:b/>
          <w:bCs/>
        </w:rPr>
      </w:pPr>
      <w:r w:rsidRPr="00C91199">
        <w:rPr>
          <w:b/>
          <w:bCs/>
        </w:rPr>
        <w:t>Kilder:</w:t>
      </w:r>
    </w:p>
    <w:p w14:paraId="6CA36DD6" w14:textId="0E4CAFD8" w:rsidR="007C0635" w:rsidRDefault="00883F6E" w:rsidP="00C91199">
      <w:pPr>
        <w:pStyle w:val="BrdtekstAA"/>
      </w:pPr>
      <w:hyperlink r:id="rId21" w:history="1">
        <w:r w:rsidRPr="009D11AD">
          <w:rPr>
            <w:rStyle w:val="Hyperlink"/>
          </w:rPr>
          <w:t xml:space="preserve">AMU-bekendtgørelse </w:t>
        </w:r>
        <w:r w:rsidR="00AC3460">
          <w:rPr>
            <w:rStyle w:val="Hyperlink"/>
          </w:rPr>
          <w:t>nr. 1</w:t>
        </w:r>
        <w:r w:rsidR="007C0635">
          <w:rPr>
            <w:rStyle w:val="Hyperlink"/>
          </w:rPr>
          <w:t>795 af 27/12</w:t>
        </w:r>
        <w:r w:rsidR="00575B19">
          <w:rPr>
            <w:rStyle w:val="Hyperlink"/>
          </w:rPr>
          <w:t>/</w:t>
        </w:r>
        <w:r w:rsidR="007C0635">
          <w:rPr>
            <w:rStyle w:val="Hyperlink"/>
          </w:rPr>
          <w:t xml:space="preserve">2018, </w:t>
        </w:r>
        <w:r w:rsidRPr="009D11AD">
          <w:rPr>
            <w:rStyle w:val="Hyperlink"/>
          </w:rPr>
          <w:t>trådt i kraft 1. januar 2019</w:t>
        </w:r>
      </w:hyperlink>
      <w:r>
        <w:t xml:space="preserve"> </w:t>
      </w:r>
    </w:p>
    <w:p w14:paraId="7E1ECFF9" w14:textId="2420922E" w:rsidR="00883F6E" w:rsidRDefault="005A73A0" w:rsidP="00C91199">
      <w:pPr>
        <w:pStyle w:val="BrdtekstAA"/>
      </w:pPr>
      <w:hyperlink r:id="rId22" w:history="1">
        <w:r w:rsidRPr="005A73A0">
          <w:rPr>
            <w:rStyle w:val="Hyperlink"/>
          </w:rPr>
          <w:t>Vejledning til efteruddannelsesudvalg</w:t>
        </w:r>
      </w:hyperlink>
      <w:r>
        <w:t xml:space="preserve"> </w:t>
      </w:r>
    </w:p>
    <w:p w14:paraId="13B5F390" w14:textId="77777777" w:rsidR="005138CC" w:rsidRPr="00912DED" w:rsidRDefault="005138CC"/>
    <w:sectPr w:rsidR="005138CC" w:rsidRPr="00912DED" w:rsidSect="00977F29">
      <w:headerReference w:type="default" r:id="rId23"/>
      <w:footerReference w:type="even" r:id="rId24"/>
      <w:footerReference w:type="default" r:id="rId25"/>
      <w:pgSz w:w="12240" w:h="15840"/>
      <w:pgMar w:top="1701" w:right="1134" w:bottom="1276" w:left="1134" w:header="708" w:footer="708" w:gutter="0"/>
      <w:pgNumType w:start="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8393" w14:textId="77777777" w:rsidR="00FB7F84" w:rsidRDefault="00FB7F84" w:rsidP="005138CC">
      <w:pPr>
        <w:spacing w:before="0" w:after="0"/>
      </w:pPr>
      <w:r>
        <w:separator/>
      </w:r>
    </w:p>
  </w:endnote>
  <w:endnote w:type="continuationSeparator" w:id="0">
    <w:p w14:paraId="23CCF8B5" w14:textId="77777777" w:rsidR="00FB7F84" w:rsidRDefault="00FB7F84" w:rsidP="005138CC">
      <w:pPr>
        <w:spacing w:before="0" w:after="0"/>
      </w:pPr>
      <w:r>
        <w:continuationSeparator/>
      </w:r>
    </w:p>
  </w:endnote>
  <w:endnote w:type="continuationNotice" w:id="1">
    <w:p w14:paraId="5C332215" w14:textId="77777777" w:rsidR="00FB7F84" w:rsidRDefault="00FB7F8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2012491977"/>
      <w:docPartObj>
        <w:docPartGallery w:val="Page Numbers (Bottom of Page)"/>
        <w:docPartUnique/>
      </w:docPartObj>
    </w:sdtPr>
    <w:sdtEndPr>
      <w:rPr>
        <w:rStyle w:val="Sidetal"/>
      </w:rPr>
    </w:sdtEndPr>
    <w:sdtContent>
      <w:p w14:paraId="0FB0EB27" w14:textId="77777777" w:rsidR="00DB1DD1" w:rsidRDefault="00DB1DD1" w:rsidP="00BA0563">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1139F42A" w14:textId="77777777" w:rsidR="00DB1DD1" w:rsidRDefault="00DB1DD1" w:rsidP="005138C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786494357"/>
      <w:docPartObj>
        <w:docPartGallery w:val="Page Numbers (Bottom of Page)"/>
        <w:docPartUnique/>
      </w:docPartObj>
    </w:sdtPr>
    <w:sdtEndPr>
      <w:rPr>
        <w:rStyle w:val="Sidetal"/>
      </w:rPr>
    </w:sdtEndPr>
    <w:sdtContent>
      <w:p w14:paraId="210599D7" w14:textId="77777777" w:rsidR="00DB1DD1" w:rsidRDefault="00DB1DD1" w:rsidP="00BA0563">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31</w:t>
        </w:r>
        <w:r>
          <w:rPr>
            <w:rStyle w:val="Sidetal"/>
          </w:rPr>
          <w:fldChar w:fldCharType="end"/>
        </w:r>
      </w:p>
    </w:sdtContent>
  </w:sdt>
  <w:p w14:paraId="6EEB7F15" w14:textId="77777777" w:rsidR="00DB1DD1" w:rsidRDefault="00DB1DD1" w:rsidP="005138CC">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5CE4" w14:textId="77777777" w:rsidR="00FB7F84" w:rsidRDefault="00FB7F84" w:rsidP="005138CC">
      <w:pPr>
        <w:spacing w:before="0" w:after="0"/>
      </w:pPr>
      <w:r>
        <w:separator/>
      </w:r>
    </w:p>
  </w:footnote>
  <w:footnote w:type="continuationSeparator" w:id="0">
    <w:p w14:paraId="51FCACA8" w14:textId="77777777" w:rsidR="00FB7F84" w:rsidRDefault="00FB7F84" w:rsidP="005138CC">
      <w:pPr>
        <w:spacing w:before="0" w:after="0"/>
      </w:pPr>
      <w:r>
        <w:continuationSeparator/>
      </w:r>
    </w:p>
  </w:footnote>
  <w:footnote w:type="continuationNotice" w:id="1">
    <w:p w14:paraId="5B5875A6" w14:textId="77777777" w:rsidR="00FB7F84" w:rsidRDefault="00FB7F8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5A7D" w14:textId="77777777" w:rsidR="00DB1DD1" w:rsidRDefault="00DB1DD1" w:rsidP="00B01FC5">
    <w:pPr>
      <w:pStyle w:val="Sidehoved"/>
    </w:pPr>
    <w:r w:rsidRPr="00B01FC5">
      <w:rPr>
        <w:noProof/>
        <w:lang w:eastAsia="da-DK"/>
      </w:rPr>
      <w:drawing>
        <wp:inline distT="0" distB="0" distL="0" distR="0" wp14:anchorId="3219A233" wp14:editId="1C703BBF">
          <wp:extent cx="2540000" cy="31750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60696" cy="320087"/>
                  </a:xfrm>
                  <a:prstGeom prst="rect">
                    <a:avLst/>
                  </a:prstGeom>
                </pic:spPr>
              </pic:pic>
            </a:graphicData>
          </a:graphic>
        </wp:inline>
      </w:drawing>
    </w:r>
    <w:r>
      <w:t xml:space="preserve">   </w:t>
    </w:r>
    <w:r>
      <w:tab/>
      <w:t xml:space="preserve">   </w:t>
    </w:r>
    <w:r>
      <w:tab/>
      <w:t xml:space="preserve">  </w:t>
    </w:r>
    <w:r w:rsidRPr="005138CC">
      <w:rPr>
        <w:noProof/>
        <w:lang w:eastAsia="da-DK"/>
      </w:rPr>
      <w:drawing>
        <wp:inline distT="0" distB="0" distL="0" distR="0" wp14:anchorId="18B0D13A" wp14:editId="52575272">
          <wp:extent cx="1079500" cy="35560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79500" cy="355600"/>
                  </a:xfrm>
                  <a:prstGeom prst="rect">
                    <a:avLst/>
                  </a:prstGeom>
                </pic:spPr>
              </pic:pic>
            </a:graphicData>
          </a:graphic>
        </wp:inline>
      </w:drawing>
    </w:r>
  </w:p>
  <w:p w14:paraId="376939B0" w14:textId="77777777" w:rsidR="00DB1DD1" w:rsidRDefault="00DB1DD1" w:rsidP="00B01FC5">
    <w:pPr>
      <w:pStyle w:val="Sidehoved"/>
    </w:pPr>
  </w:p>
  <w:p w14:paraId="5AD6EB54" w14:textId="77777777" w:rsidR="00DB1DD1" w:rsidRDefault="00DB1DD1" w:rsidP="00B01FC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00000003"/>
    <w:lvl w:ilvl="0" w:tplc="000000C9">
      <w:start w:val="1"/>
      <w:numFmt w:val="decimal"/>
      <w:lvlText w:val="%1."/>
      <w:lvlJc w:val="left"/>
      <w:pPr>
        <w:ind w:left="502"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5"/>
    <w:multiLevelType w:val="hybridMultilevel"/>
    <w:tmpl w:val="00000005"/>
    <w:lvl w:ilvl="0" w:tplc="0000019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BC5F80"/>
    <w:multiLevelType w:val="hybridMultilevel"/>
    <w:tmpl w:val="D7186A16"/>
    <w:lvl w:ilvl="0" w:tplc="04060001">
      <w:start w:val="1"/>
      <w:numFmt w:val="bullet"/>
      <w:lvlText w:val=""/>
      <w:lvlJc w:val="left"/>
      <w:pPr>
        <w:ind w:left="719" w:hanging="360"/>
      </w:pPr>
      <w:rPr>
        <w:rFonts w:ascii="Symbol" w:hAnsi="Symbol" w:hint="default"/>
      </w:rPr>
    </w:lvl>
    <w:lvl w:ilvl="1" w:tplc="04060003" w:tentative="1">
      <w:start w:val="1"/>
      <w:numFmt w:val="bullet"/>
      <w:lvlText w:val="o"/>
      <w:lvlJc w:val="left"/>
      <w:pPr>
        <w:ind w:left="1439" w:hanging="360"/>
      </w:pPr>
      <w:rPr>
        <w:rFonts w:ascii="Courier New" w:hAnsi="Courier New" w:cs="Courier New" w:hint="default"/>
      </w:rPr>
    </w:lvl>
    <w:lvl w:ilvl="2" w:tplc="04060005" w:tentative="1">
      <w:start w:val="1"/>
      <w:numFmt w:val="bullet"/>
      <w:lvlText w:val=""/>
      <w:lvlJc w:val="left"/>
      <w:pPr>
        <w:ind w:left="2159" w:hanging="360"/>
      </w:pPr>
      <w:rPr>
        <w:rFonts w:ascii="Wingdings" w:hAnsi="Wingdings" w:hint="default"/>
      </w:rPr>
    </w:lvl>
    <w:lvl w:ilvl="3" w:tplc="04060001" w:tentative="1">
      <w:start w:val="1"/>
      <w:numFmt w:val="bullet"/>
      <w:lvlText w:val=""/>
      <w:lvlJc w:val="left"/>
      <w:pPr>
        <w:ind w:left="2879" w:hanging="360"/>
      </w:pPr>
      <w:rPr>
        <w:rFonts w:ascii="Symbol" w:hAnsi="Symbol" w:hint="default"/>
      </w:rPr>
    </w:lvl>
    <w:lvl w:ilvl="4" w:tplc="04060003" w:tentative="1">
      <w:start w:val="1"/>
      <w:numFmt w:val="bullet"/>
      <w:lvlText w:val="o"/>
      <w:lvlJc w:val="left"/>
      <w:pPr>
        <w:ind w:left="3599" w:hanging="360"/>
      </w:pPr>
      <w:rPr>
        <w:rFonts w:ascii="Courier New" w:hAnsi="Courier New" w:cs="Courier New" w:hint="default"/>
      </w:rPr>
    </w:lvl>
    <w:lvl w:ilvl="5" w:tplc="04060005" w:tentative="1">
      <w:start w:val="1"/>
      <w:numFmt w:val="bullet"/>
      <w:lvlText w:val=""/>
      <w:lvlJc w:val="left"/>
      <w:pPr>
        <w:ind w:left="4319" w:hanging="360"/>
      </w:pPr>
      <w:rPr>
        <w:rFonts w:ascii="Wingdings" w:hAnsi="Wingdings" w:hint="default"/>
      </w:rPr>
    </w:lvl>
    <w:lvl w:ilvl="6" w:tplc="04060001" w:tentative="1">
      <w:start w:val="1"/>
      <w:numFmt w:val="bullet"/>
      <w:lvlText w:val=""/>
      <w:lvlJc w:val="left"/>
      <w:pPr>
        <w:ind w:left="5039" w:hanging="360"/>
      </w:pPr>
      <w:rPr>
        <w:rFonts w:ascii="Symbol" w:hAnsi="Symbol" w:hint="default"/>
      </w:rPr>
    </w:lvl>
    <w:lvl w:ilvl="7" w:tplc="04060003" w:tentative="1">
      <w:start w:val="1"/>
      <w:numFmt w:val="bullet"/>
      <w:lvlText w:val="o"/>
      <w:lvlJc w:val="left"/>
      <w:pPr>
        <w:ind w:left="5759" w:hanging="360"/>
      </w:pPr>
      <w:rPr>
        <w:rFonts w:ascii="Courier New" w:hAnsi="Courier New" w:cs="Courier New" w:hint="default"/>
      </w:rPr>
    </w:lvl>
    <w:lvl w:ilvl="8" w:tplc="04060005" w:tentative="1">
      <w:start w:val="1"/>
      <w:numFmt w:val="bullet"/>
      <w:lvlText w:val=""/>
      <w:lvlJc w:val="left"/>
      <w:pPr>
        <w:ind w:left="6479" w:hanging="360"/>
      </w:pPr>
      <w:rPr>
        <w:rFonts w:ascii="Wingdings" w:hAnsi="Wingdings" w:hint="default"/>
      </w:rPr>
    </w:lvl>
  </w:abstractNum>
  <w:abstractNum w:abstractNumId="12" w15:restartNumberingAfterBreak="0">
    <w:nsid w:val="1C7A1A36"/>
    <w:multiLevelType w:val="hybridMultilevel"/>
    <w:tmpl w:val="951CFD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E5C7556"/>
    <w:multiLevelType w:val="hybridMultilevel"/>
    <w:tmpl w:val="65C6B5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F512588"/>
    <w:multiLevelType w:val="hybridMultilevel"/>
    <w:tmpl w:val="F55EBCF0"/>
    <w:lvl w:ilvl="0" w:tplc="04060001">
      <w:start w:val="1"/>
      <w:numFmt w:val="bullet"/>
      <w:lvlText w:val=""/>
      <w:lvlJc w:val="left"/>
      <w:pPr>
        <w:ind w:left="719" w:hanging="360"/>
      </w:pPr>
      <w:rPr>
        <w:rFonts w:ascii="Symbol" w:hAnsi="Symbol" w:hint="default"/>
      </w:rPr>
    </w:lvl>
    <w:lvl w:ilvl="1" w:tplc="04060003" w:tentative="1">
      <w:start w:val="1"/>
      <w:numFmt w:val="bullet"/>
      <w:lvlText w:val="o"/>
      <w:lvlJc w:val="left"/>
      <w:pPr>
        <w:ind w:left="1439" w:hanging="360"/>
      </w:pPr>
      <w:rPr>
        <w:rFonts w:ascii="Courier New" w:hAnsi="Courier New" w:cs="Courier New" w:hint="default"/>
      </w:rPr>
    </w:lvl>
    <w:lvl w:ilvl="2" w:tplc="04060005" w:tentative="1">
      <w:start w:val="1"/>
      <w:numFmt w:val="bullet"/>
      <w:lvlText w:val=""/>
      <w:lvlJc w:val="left"/>
      <w:pPr>
        <w:ind w:left="2159" w:hanging="360"/>
      </w:pPr>
      <w:rPr>
        <w:rFonts w:ascii="Wingdings" w:hAnsi="Wingdings" w:hint="default"/>
      </w:rPr>
    </w:lvl>
    <w:lvl w:ilvl="3" w:tplc="04060001" w:tentative="1">
      <w:start w:val="1"/>
      <w:numFmt w:val="bullet"/>
      <w:lvlText w:val=""/>
      <w:lvlJc w:val="left"/>
      <w:pPr>
        <w:ind w:left="2879" w:hanging="360"/>
      </w:pPr>
      <w:rPr>
        <w:rFonts w:ascii="Symbol" w:hAnsi="Symbol" w:hint="default"/>
      </w:rPr>
    </w:lvl>
    <w:lvl w:ilvl="4" w:tplc="04060003" w:tentative="1">
      <w:start w:val="1"/>
      <w:numFmt w:val="bullet"/>
      <w:lvlText w:val="o"/>
      <w:lvlJc w:val="left"/>
      <w:pPr>
        <w:ind w:left="3599" w:hanging="360"/>
      </w:pPr>
      <w:rPr>
        <w:rFonts w:ascii="Courier New" w:hAnsi="Courier New" w:cs="Courier New" w:hint="default"/>
      </w:rPr>
    </w:lvl>
    <w:lvl w:ilvl="5" w:tplc="04060005" w:tentative="1">
      <w:start w:val="1"/>
      <w:numFmt w:val="bullet"/>
      <w:lvlText w:val=""/>
      <w:lvlJc w:val="left"/>
      <w:pPr>
        <w:ind w:left="4319" w:hanging="360"/>
      </w:pPr>
      <w:rPr>
        <w:rFonts w:ascii="Wingdings" w:hAnsi="Wingdings" w:hint="default"/>
      </w:rPr>
    </w:lvl>
    <w:lvl w:ilvl="6" w:tplc="04060001" w:tentative="1">
      <w:start w:val="1"/>
      <w:numFmt w:val="bullet"/>
      <w:lvlText w:val=""/>
      <w:lvlJc w:val="left"/>
      <w:pPr>
        <w:ind w:left="5039" w:hanging="360"/>
      </w:pPr>
      <w:rPr>
        <w:rFonts w:ascii="Symbol" w:hAnsi="Symbol" w:hint="default"/>
      </w:rPr>
    </w:lvl>
    <w:lvl w:ilvl="7" w:tplc="04060003" w:tentative="1">
      <w:start w:val="1"/>
      <w:numFmt w:val="bullet"/>
      <w:lvlText w:val="o"/>
      <w:lvlJc w:val="left"/>
      <w:pPr>
        <w:ind w:left="5759" w:hanging="360"/>
      </w:pPr>
      <w:rPr>
        <w:rFonts w:ascii="Courier New" w:hAnsi="Courier New" w:cs="Courier New" w:hint="default"/>
      </w:rPr>
    </w:lvl>
    <w:lvl w:ilvl="8" w:tplc="04060005" w:tentative="1">
      <w:start w:val="1"/>
      <w:numFmt w:val="bullet"/>
      <w:lvlText w:val=""/>
      <w:lvlJc w:val="left"/>
      <w:pPr>
        <w:ind w:left="6479" w:hanging="360"/>
      </w:pPr>
      <w:rPr>
        <w:rFonts w:ascii="Wingdings" w:hAnsi="Wingdings" w:hint="default"/>
      </w:rPr>
    </w:lvl>
  </w:abstractNum>
  <w:abstractNum w:abstractNumId="15" w15:restartNumberingAfterBreak="0">
    <w:nsid w:val="2515417E"/>
    <w:multiLevelType w:val="hybridMultilevel"/>
    <w:tmpl w:val="7E40FB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5666C45"/>
    <w:multiLevelType w:val="hybridMultilevel"/>
    <w:tmpl w:val="E334E5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6676B28"/>
    <w:multiLevelType w:val="hybridMultilevel"/>
    <w:tmpl w:val="B8CC12EA"/>
    <w:lvl w:ilvl="0" w:tplc="04060001">
      <w:start w:val="1"/>
      <w:numFmt w:val="bullet"/>
      <w:lvlText w:val=""/>
      <w:lvlJc w:val="left"/>
      <w:pPr>
        <w:ind w:left="719" w:hanging="360"/>
      </w:pPr>
      <w:rPr>
        <w:rFonts w:ascii="Symbol" w:hAnsi="Symbol" w:cs="Symbol" w:hint="default"/>
      </w:rPr>
    </w:lvl>
    <w:lvl w:ilvl="1" w:tplc="04060003" w:tentative="1">
      <w:start w:val="1"/>
      <w:numFmt w:val="bullet"/>
      <w:lvlText w:val="o"/>
      <w:lvlJc w:val="left"/>
      <w:pPr>
        <w:ind w:left="1439" w:hanging="360"/>
      </w:pPr>
      <w:rPr>
        <w:rFonts w:ascii="Courier New" w:hAnsi="Courier New" w:cs="Courier New" w:hint="default"/>
      </w:rPr>
    </w:lvl>
    <w:lvl w:ilvl="2" w:tplc="04060005" w:tentative="1">
      <w:start w:val="1"/>
      <w:numFmt w:val="bullet"/>
      <w:lvlText w:val=""/>
      <w:lvlJc w:val="left"/>
      <w:pPr>
        <w:ind w:left="2159" w:hanging="360"/>
      </w:pPr>
      <w:rPr>
        <w:rFonts w:ascii="Wingdings" w:hAnsi="Wingdings" w:hint="default"/>
      </w:rPr>
    </w:lvl>
    <w:lvl w:ilvl="3" w:tplc="04060001" w:tentative="1">
      <w:start w:val="1"/>
      <w:numFmt w:val="bullet"/>
      <w:lvlText w:val=""/>
      <w:lvlJc w:val="left"/>
      <w:pPr>
        <w:ind w:left="2879" w:hanging="360"/>
      </w:pPr>
      <w:rPr>
        <w:rFonts w:ascii="Symbol" w:hAnsi="Symbol" w:hint="default"/>
      </w:rPr>
    </w:lvl>
    <w:lvl w:ilvl="4" w:tplc="04060003" w:tentative="1">
      <w:start w:val="1"/>
      <w:numFmt w:val="bullet"/>
      <w:lvlText w:val="o"/>
      <w:lvlJc w:val="left"/>
      <w:pPr>
        <w:ind w:left="3599" w:hanging="360"/>
      </w:pPr>
      <w:rPr>
        <w:rFonts w:ascii="Courier New" w:hAnsi="Courier New" w:cs="Courier New" w:hint="default"/>
      </w:rPr>
    </w:lvl>
    <w:lvl w:ilvl="5" w:tplc="04060005" w:tentative="1">
      <w:start w:val="1"/>
      <w:numFmt w:val="bullet"/>
      <w:lvlText w:val=""/>
      <w:lvlJc w:val="left"/>
      <w:pPr>
        <w:ind w:left="4319" w:hanging="360"/>
      </w:pPr>
      <w:rPr>
        <w:rFonts w:ascii="Wingdings" w:hAnsi="Wingdings" w:hint="default"/>
      </w:rPr>
    </w:lvl>
    <w:lvl w:ilvl="6" w:tplc="04060001" w:tentative="1">
      <w:start w:val="1"/>
      <w:numFmt w:val="bullet"/>
      <w:lvlText w:val=""/>
      <w:lvlJc w:val="left"/>
      <w:pPr>
        <w:ind w:left="5039" w:hanging="360"/>
      </w:pPr>
      <w:rPr>
        <w:rFonts w:ascii="Symbol" w:hAnsi="Symbol" w:hint="default"/>
      </w:rPr>
    </w:lvl>
    <w:lvl w:ilvl="7" w:tplc="04060003" w:tentative="1">
      <w:start w:val="1"/>
      <w:numFmt w:val="bullet"/>
      <w:lvlText w:val="o"/>
      <w:lvlJc w:val="left"/>
      <w:pPr>
        <w:ind w:left="5759" w:hanging="360"/>
      </w:pPr>
      <w:rPr>
        <w:rFonts w:ascii="Courier New" w:hAnsi="Courier New" w:cs="Courier New" w:hint="default"/>
      </w:rPr>
    </w:lvl>
    <w:lvl w:ilvl="8" w:tplc="04060005" w:tentative="1">
      <w:start w:val="1"/>
      <w:numFmt w:val="bullet"/>
      <w:lvlText w:val=""/>
      <w:lvlJc w:val="left"/>
      <w:pPr>
        <w:ind w:left="6479" w:hanging="360"/>
      </w:pPr>
      <w:rPr>
        <w:rFonts w:ascii="Wingdings" w:hAnsi="Wingdings" w:hint="default"/>
      </w:rPr>
    </w:lvl>
  </w:abstractNum>
  <w:abstractNum w:abstractNumId="18" w15:restartNumberingAfterBreak="0">
    <w:nsid w:val="297A66A7"/>
    <w:multiLevelType w:val="hybridMultilevel"/>
    <w:tmpl w:val="C002B7CA"/>
    <w:lvl w:ilvl="0" w:tplc="04060001">
      <w:start w:val="1"/>
      <w:numFmt w:val="bullet"/>
      <w:lvlText w:val=""/>
      <w:lvlJc w:val="left"/>
      <w:pPr>
        <w:ind w:left="720" w:hanging="360"/>
      </w:pPr>
      <w:rPr>
        <w:rFonts w:ascii="Symbol" w:hAnsi="Symbol" w:cs="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cs="Wingdings" w:hint="default"/>
      </w:rPr>
    </w:lvl>
    <w:lvl w:ilvl="3" w:tplc="04060001" w:tentative="1">
      <w:start w:val="1"/>
      <w:numFmt w:val="bullet"/>
      <w:lvlText w:val=""/>
      <w:lvlJc w:val="left"/>
      <w:pPr>
        <w:ind w:left="2880" w:hanging="360"/>
      </w:pPr>
      <w:rPr>
        <w:rFonts w:ascii="Symbol" w:hAnsi="Symbol" w:cs="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cs="Wingdings" w:hint="default"/>
      </w:rPr>
    </w:lvl>
    <w:lvl w:ilvl="6" w:tplc="04060001" w:tentative="1">
      <w:start w:val="1"/>
      <w:numFmt w:val="bullet"/>
      <w:lvlText w:val=""/>
      <w:lvlJc w:val="left"/>
      <w:pPr>
        <w:ind w:left="5040" w:hanging="360"/>
      </w:pPr>
      <w:rPr>
        <w:rFonts w:ascii="Symbol" w:hAnsi="Symbol" w:cs="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B9362B8"/>
    <w:multiLevelType w:val="hybridMultilevel"/>
    <w:tmpl w:val="57A604D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2CBC7699"/>
    <w:multiLevelType w:val="hybridMultilevel"/>
    <w:tmpl w:val="178EE2E4"/>
    <w:lvl w:ilvl="0" w:tplc="04060001">
      <w:start w:val="1"/>
      <w:numFmt w:val="bullet"/>
      <w:lvlText w:val=""/>
      <w:lvlJc w:val="left"/>
      <w:pPr>
        <w:ind w:left="720" w:hanging="360"/>
      </w:pPr>
      <w:rPr>
        <w:rFonts w:ascii="Symbol" w:hAnsi="Symbol" w:cs="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cs="Wingdings" w:hint="default"/>
      </w:rPr>
    </w:lvl>
    <w:lvl w:ilvl="3" w:tplc="04060001" w:tentative="1">
      <w:start w:val="1"/>
      <w:numFmt w:val="bullet"/>
      <w:lvlText w:val=""/>
      <w:lvlJc w:val="left"/>
      <w:pPr>
        <w:ind w:left="2880" w:hanging="360"/>
      </w:pPr>
      <w:rPr>
        <w:rFonts w:ascii="Symbol" w:hAnsi="Symbol" w:cs="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cs="Wingdings" w:hint="default"/>
      </w:rPr>
    </w:lvl>
    <w:lvl w:ilvl="6" w:tplc="04060001" w:tentative="1">
      <w:start w:val="1"/>
      <w:numFmt w:val="bullet"/>
      <w:lvlText w:val=""/>
      <w:lvlJc w:val="left"/>
      <w:pPr>
        <w:ind w:left="5040" w:hanging="360"/>
      </w:pPr>
      <w:rPr>
        <w:rFonts w:ascii="Symbol" w:hAnsi="Symbol" w:cs="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2DB65A86"/>
    <w:multiLevelType w:val="hybridMultilevel"/>
    <w:tmpl w:val="FEEA085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2" w15:restartNumberingAfterBreak="0">
    <w:nsid w:val="2EC60CAA"/>
    <w:multiLevelType w:val="hybridMultilevel"/>
    <w:tmpl w:val="A20C0E8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0AA317C"/>
    <w:multiLevelType w:val="hybridMultilevel"/>
    <w:tmpl w:val="3DE87092"/>
    <w:lvl w:ilvl="0" w:tplc="04060017">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4" w15:restartNumberingAfterBreak="0">
    <w:nsid w:val="336D0CC3"/>
    <w:multiLevelType w:val="hybridMultilevel"/>
    <w:tmpl w:val="943A05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3A74790"/>
    <w:multiLevelType w:val="hybridMultilevel"/>
    <w:tmpl w:val="4CB672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381D01C3"/>
    <w:multiLevelType w:val="hybridMultilevel"/>
    <w:tmpl w:val="AA2E5B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3F137AB1"/>
    <w:multiLevelType w:val="hybridMultilevel"/>
    <w:tmpl w:val="1CE85EB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8" w15:restartNumberingAfterBreak="0">
    <w:nsid w:val="3F7D544B"/>
    <w:multiLevelType w:val="hybridMultilevel"/>
    <w:tmpl w:val="2FECDB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0E25B34"/>
    <w:multiLevelType w:val="hybridMultilevel"/>
    <w:tmpl w:val="3BA8E70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0" w15:restartNumberingAfterBreak="0">
    <w:nsid w:val="42C841C5"/>
    <w:multiLevelType w:val="hybridMultilevel"/>
    <w:tmpl w:val="0B98281A"/>
    <w:lvl w:ilvl="0" w:tplc="5514320A">
      <w:numFmt w:val="bullet"/>
      <w:lvlText w:val="-"/>
      <w:lvlJc w:val="left"/>
      <w:pPr>
        <w:ind w:left="720" w:hanging="360"/>
      </w:pPr>
      <w:rPr>
        <w:rFonts w:ascii="Helvetica" w:eastAsia="Arial Unicode MS" w:hAnsi="Helvetica" w:cs="Helvetic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A237788"/>
    <w:multiLevelType w:val="hybridMultilevel"/>
    <w:tmpl w:val="F9000D2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2" w15:restartNumberingAfterBreak="0">
    <w:nsid w:val="4BAC4B3A"/>
    <w:multiLevelType w:val="hybridMultilevel"/>
    <w:tmpl w:val="5F64E0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0C60D09"/>
    <w:multiLevelType w:val="hybridMultilevel"/>
    <w:tmpl w:val="6B46EB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0E47DDA"/>
    <w:multiLevelType w:val="hybridMultilevel"/>
    <w:tmpl w:val="BB88CC4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5B232A1A"/>
    <w:multiLevelType w:val="hybridMultilevel"/>
    <w:tmpl w:val="B3F2E56C"/>
    <w:lvl w:ilvl="0" w:tplc="04060001">
      <w:start w:val="1"/>
      <w:numFmt w:val="bullet"/>
      <w:lvlText w:val=""/>
      <w:lvlJc w:val="left"/>
      <w:pPr>
        <w:ind w:left="533" w:hanging="360"/>
      </w:pPr>
      <w:rPr>
        <w:rFonts w:ascii="Symbol" w:hAnsi="Symbol" w:hint="default"/>
      </w:rPr>
    </w:lvl>
    <w:lvl w:ilvl="1" w:tplc="04060003" w:tentative="1">
      <w:start w:val="1"/>
      <w:numFmt w:val="bullet"/>
      <w:lvlText w:val="o"/>
      <w:lvlJc w:val="left"/>
      <w:pPr>
        <w:ind w:left="1253" w:hanging="360"/>
      </w:pPr>
      <w:rPr>
        <w:rFonts w:ascii="Courier New" w:hAnsi="Courier New" w:cs="Courier New" w:hint="default"/>
      </w:rPr>
    </w:lvl>
    <w:lvl w:ilvl="2" w:tplc="04060005" w:tentative="1">
      <w:start w:val="1"/>
      <w:numFmt w:val="bullet"/>
      <w:lvlText w:val=""/>
      <w:lvlJc w:val="left"/>
      <w:pPr>
        <w:ind w:left="1973" w:hanging="360"/>
      </w:pPr>
      <w:rPr>
        <w:rFonts w:ascii="Wingdings" w:hAnsi="Wingdings" w:hint="default"/>
      </w:rPr>
    </w:lvl>
    <w:lvl w:ilvl="3" w:tplc="04060001" w:tentative="1">
      <w:start w:val="1"/>
      <w:numFmt w:val="bullet"/>
      <w:lvlText w:val=""/>
      <w:lvlJc w:val="left"/>
      <w:pPr>
        <w:ind w:left="2693" w:hanging="360"/>
      </w:pPr>
      <w:rPr>
        <w:rFonts w:ascii="Symbol" w:hAnsi="Symbol" w:hint="default"/>
      </w:rPr>
    </w:lvl>
    <w:lvl w:ilvl="4" w:tplc="04060003" w:tentative="1">
      <w:start w:val="1"/>
      <w:numFmt w:val="bullet"/>
      <w:lvlText w:val="o"/>
      <w:lvlJc w:val="left"/>
      <w:pPr>
        <w:ind w:left="3413" w:hanging="360"/>
      </w:pPr>
      <w:rPr>
        <w:rFonts w:ascii="Courier New" w:hAnsi="Courier New" w:cs="Courier New" w:hint="default"/>
      </w:rPr>
    </w:lvl>
    <w:lvl w:ilvl="5" w:tplc="04060005" w:tentative="1">
      <w:start w:val="1"/>
      <w:numFmt w:val="bullet"/>
      <w:lvlText w:val=""/>
      <w:lvlJc w:val="left"/>
      <w:pPr>
        <w:ind w:left="4133" w:hanging="360"/>
      </w:pPr>
      <w:rPr>
        <w:rFonts w:ascii="Wingdings" w:hAnsi="Wingdings" w:hint="default"/>
      </w:rPr>
    </w:lvl>
    <w:lvl w:ilvl="6" w:tplc="04060001" w:tentative="1">
      <w:start w:val="1"/>
      <w:numFmt w:val="bullet"/>
      <w:lvlText w:val=""/>
      <w:lvlJc w:val="left"/>
      <w:pPr>
        <w:ind w:left="4853" w:hanging="360"/>
      </w:pPr>
      <w:rPr>
        <w:rFonts w:ascii="Symbol" w:hAnsi="Symbol" w:hint="default"/>
      </w:rPr>
    </w:lvl>
    <w:lvl w:ilvl="7" w:tplc="04060003" w:tentative="1">
      <w:start w:val="1"/>
      <w:numFmt w:val="bullet"/>
      <w:lvlText w:val="o"/>
      <w:lvlJc w:val="left"/>
      <w:pPr>
        <w:ind w:left="5573" w:hanging="360"/>
      </w:pPr>
      <w:rPr>
        <w:rFonts w:ascii="Courier New" w:hAnsi="Courier New" w:cs="Courier New" w:hint="default"/>
      </w:rPr>
    </w:lvl>
    <w:lvl w:ilvl="8" w:tplc="04060005" w:tentative="1">
      <w:start w:val="1"/>
      <w:numFmt w:val="bullet"/>
      <w:lvlText w:val=""/>
      <w:lvlJc w:val="left"/>
      <w:pPr>
        <w:ind w:left="6293" w:hanging="360"/>
      </w:pPr>
      <w:rPr>
        <w:rFonts w:ascii="Wingdings" w:hAnsi="Wingdings" w:hint="default"/>
      </w:rPr>
    </w:lvl>
  </w:abstractNum>
  <w:abstractNum w:abstractNumId="36" w15:restartNumberingAfterBreak="0">
    <w:nsid w:val="5F2C78DB"/>
    <w:multiLevelType w:val="hybridMultilevel"/>
    <w:tmpl w:val="7A1ADC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1350B72"/>
    <w:multiLevelType w:val="hybridMultilevel"/>
    <w:tmpl w:val="1194B43E"/>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8" w15:restartNumberingAfterBreak="0">
    <w:nsid w:val="6249450C"/>
    <w:multiLevelType w:val="hybridMultilevel"/>
    <w:tmpl w:val="2BF24F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8B870B5"/>
    <w:multiLevelType w:val="hybridMultilevel"/>
    <w:tmpl w:val="3064FB96"/>
    <w:lvl w:ilvl="0" w:tplc="6728C47A">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E2E6C1B"/>
    <w:multiLevelType w:val="hybridMultilevel"/>
    <w:tmpl w:val="0DE8D9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9755992">
    <w:abstractNumId w:val="0"/>
  </w:num>
  <w:num w:numId="2" w16cid:durableId="1389574538">
    <w:abstractNumId w:val="1"/>
  </w:num>
  <w:num w:numId="3" w16cid:durableId="673727724">
    <w:abstractNumId w:val="2"/>
  </w:num>
  <w:num w:numId="4" w16cid:durableId="830289598">
    <w:abstractNumId w:val="3"/>
  </w:num>
  <w:num w:numId="5" w16cid:durableId="2012099973">
    <w:abstractNumId w:val="4"/>
  </w:num>
  <w:num w:numId="6" w16cid:durableId="1157651749">
    <w:abstractNumId w:val="5"/>
  </w:num>
  <w:num w:numId="7" w16cid:durableId="1632516425">
    <w:abstractNumId w:val="6"/>
  </w:num>
  <w:num w:numId="8" w16cid:durableId="412094406">
    <w:abstractNumId w:val="7"/>
  </w:num>
  <w:num w:numId="9" w16cid:durableId="2068338019">
    <w:abstractNumId w:val="8"/>
  </w:num>
  <w:num w:numId="10" w16cid:durableId="1557815304">
    <w:abstractNumId w:val="9"/>
  </w:num>
  <w:num w:numId="11" w16cid:durableId="69927707">
    <w:abstractNumId w:val="10"/>
  </w:num>
  <w:num w:numId="12" w16cid:durableId="451367710">
    <w:abstractNumId w:val="28"/>
  </w:num>
  <w:num w:numId="13" w16cid:durableId="1457989752">
    <w:abstractNumId w:val="35"/>
  </w:num>
  <w:num w:numId="14" w16cid:durableId="757335806">
    <w:abstractNumId w:val="17"/>
  </w:num>
  <w:num w:numId="15" w16cid:durableId="1546482571">
    <w:abstractNumId w:val="11"/>
  </w:num>
  <w:num w:numId="16" w16cid:durableId="1566526527">
    <w:abstractNumId w:val="14"/>
  </w:num>
  <w:num w:numId="17" w16cid:durableId="352266043">
    <w:abstractNumId w:val="13"/>
  </w:num>
  <w:num w:numId="18" w16cid:durableId="1333952124">
    <w:abstractNumId w:val="24"/>
  </w:num>
  <w:num w:numId="19" w16cid:durableId="1563641756">
    <w:abstractNumId w:val="16"/>
  </w:num>
  <w:num w:numId="20" w16cid:durableId="491606274">
    <w:abstractNumId w:val="15"/>
  </w:num>
  <w:num w:numId="21" w16cid:durableId="600842934">
    <w:abstractNumId w:val="38"/>
  </w:num>
  <w:num w:numId="22" w16cid:durableId="2005040155">
    <w:abstractNumId w:val="25"/>
  </w:num>
  <w:num w:numId="23" w16cid:durableId="191651644">
    <w:abstractNumId w:val="36"/>
  </w:num>
  <w:num w:numId="24" w16cid:durableId="1973246640">
    <w:abstractNumId w:val="32"/>
  </w:num>
  <w:num w:numId="25" w16cid:durableId="1704862206">
    <w:abstractNumId w:val="33"/>
  </w:num>
  <w:num w:numId="26" w16cid:durableId="233702158">
    <w:abstractNumId w:val="26"/>
  </w:num>
  <w:num w:numId="27" w16cid:durableId="1393432186">
    <w:abstractNumId w:val="40"/>
  </w:num>
  <w:num w:numId="28" w16cid:durableId="3319516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5558476">
    <w:abstractNumId w:val="18"/>
  </w:num>
  <w:num w:numId="30" w16cid:durableId="1251160225">
    <w:abstractNumId w:val="20"/>
  </w:num>
  <w:num w:numId="31" w16cid:durableId="4902964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96564051">
    <w:abstractNumId w:val="29"/>
  </w:num>
  <w:num w:numId="33" w16cid:durableId="1164590595">
    <w:abstractNumId w:val="21"/>
  </w:num>
  <w:num w:numId="34" w16cid:durableId="1429348066">
    <w:abstractNumId w:val="34"/>
  </w:num>
  <w:num w:numId="35" w16cid:durableId="1141000686">
    <w:abstractNumId w:val="31"/>
  </w:num>
  <w:num w:numId="36" w16cid:durableId="1051415728">
    <w:abstractNumId w:val="19"/>
  </w:num>
  <w:num w:numId="37" w16cid:durableId="342753909">
    <w:abstractNumId w:val="23"/>
  </w:num>
  <w:num w:numId="38" w16cid:durableId="1315069537">
    <w:abstractNumId w:val="39"/>
  </w:num>
  <w:num w:numId="39" w16cid:durableId="873730999">
    <w:abstractNumId w:val="30"/>
  </w:num>
  <w:num w:numId="40" w16cid:durableId="2125348895">
    <w:abstractNumId w:val="12"/>
  </w:num>
  <w:num w:numId="41" w16cid:durableId="1683435790">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8CC"/>
    <w:rsid w:val="0000047C"/>
    <w:rsid w:val="0000299D"/>
    <w:rsid w:val="00003B01"/>
    <w:rsid w:val="00005DB9"/>
    <w:rsid w:val="00006A20"/>
    <w:rsid w:val="000073D8"/>
    <w:rsid w:val="000135FE"/>
    <w:rsid w:val="00013852"/>
    <w:rsid w:val="00016E85"/>
    <w:rsid w:val="00017BCD"/>
    <w:rsid w:val="00022C15"/>
    <w:rsid w:val="00025070"/>
    <w:rsid w:val="00030140"/>
    <w:rsid w:val="0003103A"/>
    <w:rsid w:val="00031338"/>
    <w:rsid w:val="0003335F"/>
    <w:rsid w:val="00041A62"/>
    <w:rsid w:val="00044A21"/>
    <w:rsid w:val="00045AB9"/>
    <w:rsid w:val="00046C30"/>
    <w:rsid w:val="00051BEB"/>
    <w:rsid w:val="00052C0A"/>
    <w:rsid w:val="000571A0"/>
    <w:rsid w:val="0005745F"/>
    <w:rsid w:val="000579B8"/>
    <w:rsid w:val="000603F8"/>
    <w:rsid w:val="00061952"/>
    <w:rsid w:val="00074B44"/>
    <w:rsid w:val="00076ABB"/>
    <w:rsid w:val="00077584"/>
    <w:rsid w:val="00081E7A"/>
    <w:rsid w:val="00086522"/>
    <w:rsid w:val="00095179"/>
    <w:rsid w:val="000A0085"/>
    <w:rsid w:val="000A2CD1"/>
    <w:rsid w:val="000A2EDF"/>
    <w:rsid w:val="000A3BD3"/>
    <w:rsid w:val="000B041A"/>
    <w:rsid w:val="000B0CB4"/>
    <w:rsid w:val="000B3400"/>
    <w:rsid w:val="000B4369"/>
    <w:rsid w:val="000B6261"/>
    <w:rsid w:val="000B6DFD"/>
    <w:rsid w:val="000B703E"/>
    <w:rsid w:val="000C1A8B"/>
    <w:rsid w:val="000C228C"/>
    <w:rsid w:val="000C22C2"/>
    <w:rsid w:val="000C4262"/>
    <w:rsid w:val="000C46AF"/>
    <w:rsid w:val="000C792B"/>
    <w:rsid w:val="000D7472"/>
    <w:rsid w:val="000E0B87"/>
    <w:rsid w:val="000E26FF"/>
    <w:rsid w:val="000E309F"/>
    <w:rsid w:val="000E7453"/>
    <w:rsid w:val="000F0DC3"/>
    <w:rsid w:val="000F13B4"/>
    <w:rsid w:val="000F3C7B"/>
    <w:rsid w:val="000F4CDF"/>
    <w:rsid w:val="000F6EA5"/>
    <w:rsid w:val="000F7693"/>
    <w:rsid w:val="000F7C84"/>
    <w:rsid w:val="00100121"/>
    <w:rsid w:val="00103E09"/>
    <w:rsid w:val="00106461"/>
    <w:rsid w:val="001103D8"/>
    <w:rsid w:val="00110655"/>
    <w:rsid w:val="001126E3"/>
    <w:rsid w:val="001145D7"/>
    <w:rsid w:val="0011496C"/>
    <w:rsid w:val="0011564C"/>
    <w:rsid w:val="00115A3F"/>
    <w:rsid w:val="00122E54"/>
    <w:rsid w:val="00124449"/>
    <w:rsid w:val="001312E7"/>
    <w:rsid w:val="00131F12"/>
    <w:rsid w:val="00132013"/>
    <w:rsid w:val="001356B0"/>
    <w:rsid w:val="00135B3A"/>
    <w:rsid w:val="0013648D"/>
    <w:rsid w:val="00144C3C"/>
    <w:rsid w:val="00153471"/>
    <w:rsid w:val="001538C8"/>
    <w:rsid w:val="00154104"/>
    <w:rsid w:val="00154C7D"/>
    <w:rsid w:val="00155086"/>
    <w:rsid w:val="00161B1C"/>
    <w:rsid w:val="00163626"/>
    <w:rsid w:val="00163A5A"/>
    <w:rsid w:val="00163C93"/>
    <w:rsid w:val="00175ACC"/>
    <w:rsid w:val="0018092C"/>
    <w:rsid w:val="00180FC9"/>
    <w:rsid w:val="0018465F"/>
    <w:rsid w:val="0018641D"/>
    <w:rsid w:val="00186D6A"/>
    <w:rsid w:val="00194A36"/>
    <w:rsid w:val="00196757"/>
    <w:rsid w:val="00196F1A"/>
    <w:rsid w:val="001A2835"/>
    <w:rsid w:val="001A5D5F"/>
    <w:rsid w:val="001B0910"/>
    <w:rsid w:val="001B2BC7"/>
    <w:rsid w:val="001B3D83"/>
    <w:rsid w:val="001B68CD"/>
    <w:rsid w:val="001B6B65"/>
    <w:rsid w:val="001C1B4A"/>
    <w:rsid w:val="001C4513"/>
    <w:rsid w:val="001C5957"/>
    <w:rsid w:val="001D5CD1"/>
    <w:rsid w:val="001E1C1E"/>
    <w:rsid w:val="001E4118"/>
    <w:rsid w:val="001E431D"/>
    <w:rsid w:val="001E4613"/>
    <w:rsid w:val="001F04FB"/>
    <w:rsid w:val="001F51E4"/>
    <w:rsid w:val="001F6069"/>
    <w:rsid w:val="001F7D3F"/>
    <w:rsid w:val="002002F7"/>
    <w:rsid w:val="00200C50"/>
    <w:rsid w:val="002012D9"/>
    <w:rsid w:val="00203D35"/>
    <w:rsid w:val="00204927"/>
    <w:rsid w:val="00204937"/>
    <w:rsid w:val="00205976"/>
    <w:rsid w:val="002068D0"/>
    <w:rsid w:val="00210D29"/>
    <w:rsid w:val="00212446"/>
    <w:rsid w:val="00217665"/>
    <w:rsid w:val="002205EE"/>
    <w:rsid w:val="00220C59"/>
    <w:rsid w:val="0022315C"/>
    <w:rsid w:val="0022325C"/>
    <w:rsid w:val="0022477B"/>
    <w:rsid w:val="002369AA"/>
    <w:rsid w:val="00244D33"/>
    <w:rsid w:val="0024595E"/>
    <w:rsid w:val="00247A3A"/>
    <w:rsid w:val="00247F7F"/>
    <w:rsid w:val="00251D50"/>
    <w:rsid w:val="002532F9"/>
    <w:rsid w:val="00256143"/>
    <w:rsid w:val="002575D8"/>
    <w:rsid w:val="00264C03"/>
    <w:rsid w:val="00266401"/>
    <w:rsid w:val="00266428"/>
    <w:rsid w:val="00270D79"/>
    <w:rsid w:val="002748E4"/>
    <w:rsid w:val="00277DB5"/>
    <w:rsid w:val="00280D99"/>
    <w:rsid w:val="00283F62"/>
    <w:rsid w:val="002849A5"/>
    <w:rsid w:val="002853D8"/>
    <w:rsid w:val="0028594E"/>
    <w:rsid w:val="00287549"/>
    <w:rsid w:val="00287896"/>
    <w:rsid w:val="00291850"/>
    <w:rsid w:val="00293EA3"/>
    <w:rsid w:val="00296C2E"/>
    <w:rsid w:val="00297746"/>
    <w:rsid w:val="002A671F"/>
    <w:rsid w:val="002A6850"/>
    <w:rsid w:val="002B06C2"/>
    <w:rsid w:val="002B1D5C"/>
    <w:rsid w:val="002B7FC4"/>
    <w:rsid w:val="002C0449"/>
    <w:rsid w:val="002C23C0"/>
    <w:rsid w:val="002C3738"/>
    <w:rsid w:val="002C3A91"/>
    <w:rsid w:val="002D29CB"/>
    <w:rsid w:val="002D4B6C"/>
    <w:rsid w:val="002D72B4"/>
    <w:rsid w:val="002D7FD4"/>
    <w:rsid w:val="002E0692"/>
    <w:rsid w:val="002E0FF1"/>
    <w:rsid w:val="002E4AC1"/>
    <w:rsid w:val="002E6808"/>
    <w:rsid w:val="002F50A5"/>
    <w:rsid w:val="002F6A54"/>
    <w:rsid w:val="00300BBB"/>
    <w:rsid w:val="00300D29"/>
    <w:rsid w:val="0030366E"/>
    <w:rsid w:val="00304802"/>
    <w:rsid w:val="00306E21"/>
    <w:rsid w:val="00313ADB"/>
    <w:rsid w:val="003140C6"/>
    <w:rsid w:val="00317EBA"/>
    <w:rsid w:val="00322695"/>
    <w:rsid w:val="00325853"/>
    <w:rsid w:val="00327859"/>
    <w:rsid w:val="00335038"/>
    <w:rsid w:val="00336012"/>
    <w:rsid w:val="00341B51"/>
    <w:rsid w:val="003426F8"/>
    <w:rsid w:val="003602DB"/>
    <w:rsid w:val="00362246"/>
    <w:rsid w:val="003667BE"/>
    <w:rsid w:val="0036793E"/>
    <w:rsid w:val="00372CB0"/>
    <w:rsid w:val="00384216"/>
    <w:rsid w:val="00390D0D"/>
    <w:rsid w:val="00392B1B"/>
    <w:rsid w:val="00396311"/>
    <w:rsid w:val="00396C54"/>
    <w:rsid w:val="00397A82"/>
    <w:rsid w:val="003A1115"/>
    <w:rsid w:val="003A1381"/>
    <w:rsid w:val="003A3CE9"/>
    <w:rsid w:val="003A4310"/>
    <w:rsid w:val="003A5A5E"/>
    <w:rsid w:val="003B11EF"/>
    <w:rsid w:val="003B1C6B"/>
    <w:rsid w:val="003B263E"/>
    <w:rsid w:val="003B53A3"/>
    <w:rsid w:val="003C14BA"/>
    <w:rsid w:val="003C27C0"/>
    <w:rsid w:val="003C37D9"/>
    <w:rsid w:val="003C6592"/>
    <w:rsid w:val="003C67F3"/>
    <w:rsid w:val="003C702D"/>
    <w:rsid w:val="003D45CF"/>
    <w:rsid w:val="003D7AAF"/>
    <w:rsid w:val="003E211B"/>
    <w:rsid w:val="003F184B"/>
    <w:rsid w:val="003F4177"/>
    <w:rsid w:val="00402C58"/>
    <w:rsid w:val="004123B7"/>
    <w:rsid w:val="00415EDA"/>
    <w:rsid w:val="00421161"/>
    <w:rsid w:val="00421189"/>
    <w:rsid w:val="00421CC4"/>
    <w:rsid w:val="00422721"/>
    <w:rsid w:val="00424172"/>
    <w:rsid w:val="004251A6"/>
    <w:rsid w:val="0042600D"/>
    <w:rsid w:val="0043013F"/>
    <w:rsid w:val="00445AC1"/>
    <w:rsid w:val="00447CF5"/>
    <w:rsid w:val="00451F80"/>
    <w:rsid w:val="0045430B"/>
    <w:rsid w:val="004549D7"/>
    <w:rsid w:val="004611E8"/>
    <w:rsid w:val="0046239C"/>
    <w:rsid w:val="00463E8B"/>
    <w:rsid w:val="00464192"/>
    <w:rsid w:val="00465636"/>
    <w:rsid w:val="00467ED4"/>
    <w:rsid w:val="00470942"/>
    <w:rsid w:val="00470F63"/>
    <w:rsid w:val="00477660"/>
    <w:rsid w:val="00481CBC"/>
    <w:rsid w:val="00482CEE"/>
    <w:rsid w:val="0048578B"/>
    <w:rsid w:val="00490A71"/>
    <w:rsid w:val="00491568"/>
    <w:rsid w:val="00494680"/>
    <w:rsid w:val="00494DB8"/>
    <w:rsid w:val="0049512B"/>
    <w:rsid w:val="004A033B"/>
    <w:rsid w:val="004A09FD"/>
    <w:rsid w:val="004A26AB"/>
    <w:rsid w:val="004A2FF7"/>
    <w:rsid w:val="004A318F"/>
    <w:rsid w:val="004A355A"/>
    <w:rsid w:val="004A71DF"/>
    <w:rsid w:val="004B0EA7"/>
    <w:rsid w:val="004B1674"/>
    <w:rsid w:val="004B1F18"/>
    <w:rsid w:val="004C0945"/>
    <w:rsid w:val="004C096A"/>
    <w:rsid w:val="004C4531"/>
    <w:rsid w:val="004C54D3"/>
    <w:rsid w:val="004C6195"/>
    <w:rsid w:val="004C6E2E"/>
    <w:rsid w:val="004C709E"/>
    <w:rsid w:val="004D1159"/>
    <w:rsid w:val="004D1BE6"/>
    <w:rsid w:val="004D2FE7"/>
    <w:rsid w:val="004D53ED"/>
    <w:rsid w:val="004E06C1"/>
    <w:rsid w:val="004E1993"/>
    <w:rsid w:val="004E4CAE"/>
    <w:rsid w:val="004E5EF5"/>
    <w:rsid w:val="004F127C"/>
    <w:rsid w:val="004F171A"/>
    <w:rsid w:val="004F27FE"/>
    <w:rsid w:val="004F3D74"/>
    <w:rsid w:val="004F49CE"/>
    <w:rsid w:val="004F5948"/>
    <w:rsid w:val="004F6942"/>
    <w:rsid w:val="00500E40"/>
    <w:rsid w:val="00502746"/>
    <w:rsid w:val="00506D17"/>
    <w:rsid w:val="005137E7"/>
    <w:rsid w:val="005138CC"/>
    <w:rsid w:val="00516448"/>
    <w:rsid w:val="00516D80"/>
    <w:rsid w:val="00517AAB"/>
    <w:rsid w:val="00517BC3"/>
    <w:rsid w:val="005209AD"/>
    <w:rsid w:val="00525078"/>
    <w:rsid w:val="00526E6C"/>
    <w:rsid w:val="005310BE"/>
    <w:rsid w:val="005319AF"/>
    <w:rsid w:val="00534004"/>
    <w:rsid w:val="00535333"/>
    <w:rsid w:val="00537759"/>
    <w:rsid w:val="00537B8A"/>
    <w:rsid w:val="0054177C"/>
    <w:rsid w:val="005544C3"/>
    <w:rsid w:val="00560A09"/>
    <w:rsid w:val="00561DF5"/>
    <w:rsid w:val="0056663F"/>
    <w:rsid w:val="005666BC"/>
    <w:rsid w:val="00567319"/>
    <w:rsid w:val="0057001A"/>
    <w:rsid w:val="00570CE4"/>
    <w:rsid w:val="005712E8"/>
    <w:rsid w:val="00571CE9"/>
    <w:rsid w:val="00574D03"/>
    <w:rsid w:val="00575B19"/>
    <w:rsid w:val="0057692C"/>
    <w:rsid w:val="0057795C"/>
    <w:rsid w:val="0058059F"/>
    <w:rsid w:val="00580B7F"/>
    <w:rsid w:val="00581726"/>
    <w:rsid w:val="00582156"/>
    <w:rsid w:val="005827B7"/>
    <w:rsid w:val="005858A7"/>
    <w:rsid w:val="00585A45"/>
    <w:rsid w:val="005868E5"/>
    <w:rsid w:val="00587E1F"/>
    <w:rsid w:val="00592EEF"/>
    <w:rsid w:val="00594F3E"/>
    <w:rsid w:val="00595598"/>
    <w:rsid w:val="00596A9E"/>
    <w:rsid w:val="005A0E2E"/>
    <w:rsid w:val="005A6AD6"/>
    <w:rsid w:val="005A73A0"/>
    <w:rsid w:val="005A798A"/>
    <w:rsid w:val="005B2854"/>
    <w:rsid w:val="005B7F82"/>
    <w:rsid w:val="005C0FBE"/>
    <w:rsid w:val="005D200A"/>
    <w:rsid w:val="005D2459"/>
    <w:rsid w:val="005D4146"/>
    <w:rsid w:val="005D588F"/>
    <w:rsid w:val="005D6237"/>
    <w:rsid w:val="005D67B9"/>
    <w:rsid w:val="005D693E"/>
    <w:rsid w:val="005E0DCC"/>
    <w:rsid w:val="005E2EB6"/>
    <w:rsid w:val="005E4879"/>
    <w:rsid w:val="005E4F81"/>
    <w:rsid w:val="005E7B87"/>
    <w:rsid w:val="005F1475"/>
    <w:rsid w:val="005F4218"/>
    <w:rsid w:val="005F4498"/>
    <w:rsid w:val="005F4E5F"/>
    <w:rsid w:val="00603D52"/>
    <w:rsid w:val="00605B6D"/>
    <w:rsid w:val="0060632A"/>
    <w:rsid w:val="006065E5"/>
    <w:rsid w:val="006079F0"/>
    <w:rsid w:val="00607CB2"/>
    <w:rsid w:val="00610950"/>
    <w:rsid w:val="0061188B"/>
    <w:rsid w:val="00612151"/>
    <w:rsid w:val="00612E70"/>
    <w:rsid w:val="006206F4"/>
    <w:rsid w:val="00621D71"/>
    <w:rsid w:val="006229B5"/>
    <w:rsid w:val="00623212"/>
    <w:rsid w:val="00623A08"/>
    <w:rsid w:val="00624BFF"/>
    <w:rsid w:val="006252F8"/>
    <w:rsid w:val="00630BDE"/>
    <w:rsid w:val="00633096"/>
    <w:rsid w:val="006333BE"/>
    <w:rsid w:val="00633D1E"/>
    <w:rsid w:val="0063445C"/>
    <w:rsid w:val="00636AED"/>
    <w:rsid w:val="00637DAA"/>
    <w:rsid w:val="0064120B"/>
    <w:rsid w:val="0064137B"/>
    <w:rsid w:val="006423D6"/>
    <w:rsid w:val="00642F94"/>
    <w:rsid w:val="00646AC8"/>
    <w:rsid w:val="00646E58"/>
    <w:rsid w:val="00647748"/>
    <w:rsid w:val="00647A97"/>
    <w:rsid w:val="00652EE0"/>
    <w:rsid w:val="00654668"/>
    <w:rsid w:val="00655098"/>
    <w:rsid w:val="00662A0E"/>
    <w:rsid w:val="00665E68"/>
    <w:rsid w:val="006665A8"/>
    <w:rsid w:val="006712F0"/>
    <w:rsid w:val="006713EB"/>
    <w:rsid w:val="00674DE9"/>
    <w:rsid w:val="00674F0E"/>
    <w:rsid w:val="006820F4"/>
    <w:rsid w:val="00683E46"/>
    <w:rsid w:val="00686C34"/>
    <w:rsid w:val="00687442"/>
    <w:rsid w:val="00687504"/>
    <w:rsid w:val="0069056D"/>
    <w:rsid w:val="006916D0"/>
    <w:rsid w:val="00692479"/>
    <w:rsid w:val="006926B9"/>
    <w:rsid w:val="00692A09"/>
    <w:rsid w:val="00694BA3"/>
    <w:rsid w:val="00695CB4"/>
    <w:rsid w:val="006A733C"/>
    <w:rsid w:val="006B307E"/>
    <w:rsid w:val="006B40E3"/>
    <w:rsid w:val="006D3617"/>
    <w:rsid w:val="006D4D47"/>
    <w:rsid w:val="006D685C"/>
    <w:rsid w:val="006E1627"/>
    <w:rsid w:val="006E46FC"/>
    <w:rsid w:val="006E4E2F"/>
    <w:rsid w:val="006E5249"/>
    <w:rsid w:val="006F1587"/>
    <w:rsid w:val="006F51CA"/>
    <w:rsid w:val="006F6769"/>
    <w:rsid w:val="006F743A"/>
    <w:rsid w:val="00705CF0"/>
    <w:rsid w:val="007120B9"/>
    <w:rsid w:val="00712F03"/>
    <w:rsid w:val="00713C62"/>
    <w:rsid w:val="0071558E"/>
    <w:rsid w:val="00717D03"/>
    <w:rsid w:val="00717E52"/>
    <w:rsid w:val="00720D1A"/>
    <w:rsid w:val="007220E9"/>
    <w:rsid w:val="007230B8"/>
    <w:rsid w:val="0072390C"/>
    <w:rsid w:val="00724EDD"/>
    <w:rsid w:val="00742552"/>
    <w:rsid w:val="00742B7E"/>
    <w:rsid w:val="00742F9C"/>
    <w:rsid w:val="00744BB1"/>
    <w:rsid w:val="00744F6D"/>
    <w:rsid w:val="00745571"/>
    <w:rsid w:val="00746F27"/>
    <w:rsid w:val="007476BC"/>
    <w:rsid w:val="007532E0"/>
    <w:rsid w:val="007574CB"/>
    <w:rsid w:val="00760C49"/>
    <w:rsid w:val="00761F89"/>
    <w:rsid w:val="00763814"/>
    <w:rsid w:val="007645BE"/>
    <w:rsid w:val="00765414"/>
    <w:rsid w:val="007661AF"/>
    <w:rsid w:val="007667CA"/>
    <w:rsid w:val="00773495"/>
    <w:rsid w:val="00774106"/>
    <w:rsid w:val="00775416"/>
    <w:rsid w:val="00775D86"/>
    <w:rsid w:val="0077628B"/>
    <w:rsid w:val="00777889"/>
    <w:rsid w:val="00780BBB"/>
    <w:rsid w:val="0078105F"/>
    <w:rsid w:val="00781880"/>
    <w:rsid w:val="00784C56"/>
    <w:rsid w:val="00785162"/>
    <w:rsid w:val="00785855"/>
    <w:rsid w:val="00786A99"/>
    <w:rsid w:val="0079094F"/>
    <w:rsid w:val="00794CDA"/>
    <w:rsid w:val="00795D8E"/>
    <w:rsid w:val="00796B3E"/>
    <w:rsid w:val="007A0946"/>
    <w:rsid w:val="007A3D57"/>
    <w:rsid w:val="007A4342"/>
    <w:rsid w:val="007A65C0"/>
    <w:rsid w:val="007B048F"/>
    <w:rsid w:val="007B05C6"/>
    <w:rsid w:val="007B1D45"/>
    <w:rsid w:val="007B3D7F"/>
    <w:rsid w:val="007B4E0E"/>
    <w:rsid w:val="007B5F49"/>
    <w:rsid w:val="007C0635"/>
    <w:rsid w:val="007C0F88"/>
    <w:rsid w:val="007C75A2"/>
    <w:rsid w:val="007D306D"/>
    <w:rsid w:val="007D6DEB"/>
    <w:rsid w:val="007E344D"/>
    <w:rsid w:val="007E3FA0"/>
    <w:rsid w:val="007E6644"/>
    <w:rsid w:val="007F0524"/>
    <w:rsid w:val="007F13BD"/>
    <w:rsid w:val="007F35AE"/>
    <w:rsid w:val="007F4BCE"/>
    <w:rsid w:val="00803378"/>
    <w:rsid w:val="00807B22"/>
    <w:rsid w:val="008206EA"/>
    <w:rsid w:val="00821324"/>
    <w:rsid w:val="00822CFE"/>
    <w:rsid w:val="00825A4B"/>
    <w:rsid w:val="00827E2D"/>
    <w:rsid w:val="00830A49"/>
    <w:rsid w:val="00830E30"/>
    <w:rsid w:val="00831A3F"/>
    <w:rsid w:val="0083215E"/>
    <w:rsid w:val="00833F80"/>
    <w:rsid w:val="00835374"/>
    <w:rsid w:val="00840F38"/>
    <w:rsid w:val="00841C8A"/>
    <w:rsid w:val="008423D2"/>
    <w:rsid w:val="00842D03"/>
    <w:rsid w:val="00844C2B"/>
    <w:rsid w:val="00853890"/>
    <w:rsid w:val="00860334"/>
    <w:rsid w:val="00862892"/>
    <w:rsid w:val="00863DBC"/>
    <w:rsid w:val="008706E8"/>
    <w:rsid w:val="00872B23"/>
    <w:rsid w:val="00872D93"/>
    <w:rsid w:val="008739AD"/>
    <w:rsid w:val="00883F6E"/>
    <w:rsid w:val="00886B2A"/>
    <w:rsid w:val="0089092B"/>
    <w:rsid w:val="00891BA8"/>
    <w:rsid w:val="00892366"/>
    <w:rsid w:val="00893CE4"/>
    <w:rsid w:val="00895E88"/>
    <w:rsid w:val="008A336F"/>
    <w:rsid w:val="008A6D0A"/>
    <w:rsid w:val="008B318A"/>
    <w:rsid w:val="008B4310"/>
    <w:rsid w:val="008C1C1F"/>
    <w:rsid w:val="008C2F31"/>
    <w:rsid w:val="008C3211"/>
    <w:rsid w:val="008C48B9"/>
    <w:rsid w:val="008C4AE9"/>
    <w:rsid w:val="008C5C31"/>
    <w:rsid w:val="008C676D"/>
    <w:rsid w:val="008C6793"/>
    <w:rsid w:val="008D1A7F"/>
    <w:rsid w:val="008D286D"/>
    <w:rsid w:val="008D59BE"/>
    <w:rsid w:val="008D6EAB"/>
    <w:rsid w:val="008E6CF5"/>
    <w:rsid w:val="008F3789"/>
    <w:rsid w:val="008F5A79"/>
    <w:rsid w:val="008F6672"/>
    <w:rsid w:val="008F69FC"/>
    <w:rsid w:val="008F7B74"/>
    <w:rsid w:val="00900DEC"/>
    <w:rsid w:val="00902213"/>
    <w:rsid w:val="00902BED"/>
    <w:rsid w:val="00912DED"/>
    <w:rsid w:val="00912EEE"/>
    <w:rsid w:val="0091734F"/>
    <w:rsid w:val="00917AA7"/>
    <w:rsid w:val="009271C7"/>
    <w:rsid w:val="00930064"/>
    <w:rsid w:val="00930EA9"/>
    <w:rsid w:val="00935271"/>
    <w:rsid w:val="009449AA"/>
    <w:rsid w:val="009478B5"/>
    <w:rsid w:val="00952912"/>
    <w:rsid w:val="009614DC"/>
    <w:rsid w:val="0096201C"/>
    <w:rsid w:val="009648C3"/>
    <w:rsid w:val="00973818"/>
    <w:rsid w:val="0097535A"/>
    <w:rsid w:val="00977F29"/>
    <w:rsid w:val="009807F5"/>
    <w:rsid w:val="009819E2"/>
    <w:rsid w:val="009850A5"/>
    <w:rsid w:val="00985D50"/>
    <w:rsid w:val="009A1B4C"/>
    <w:rsid w:val="009A2AB7"/>
    <w:rsid w:val="009A3121"/>
    <w:rsid w:val="009A69EE"/>
    <w:rsid w:val="009B10D7"/>
    <w:rsid w:val="009B1247"/>
    <w:rsid w:val="009B66A2"/>
    <w:rsid w:val="009B7521"/>
    <w:rsid w:val="009B7C5B"/>
    <w:rsid w:val="009C0DC2"/>
    <w:rsid w:val="009C5CBB"/>
    <w:rsid w:val="009C772C"/>
    <w:rsid w:val="009D11AD"/>
    <w:rsid w:val="009D24AC"/>
    <w:rsid w:val="009D261A"/>
    <w:rsid w:val="009D4A4E"/>
    <w:rsid w:val="009D507D"/>
    <w:rsid w:val="009D7502"/>
    <w:rsid w:val="009D78BD"/>
    <w:rsid w:val="009E6354"/>
    <w:rsid w:val="009E7C9E"/>
    <w:rsid w:val="009F4636"/>
    <w:rsid w:val="009F4986"/>
    <w:rsid w:val="009F5A69"/>
    <w:rsid w:val="00A00508"/>
    <w:rsid w:val="00A04E49"/>
    <w:rsid w:val="00A075ED"/>
    <w:rsid w:val="00A11624"/>
    <w:rsid w:val="00A11780"/>
    <w:rsid w:val="00A1205C"/>
    <w:rsid w:val="00A13523"/>
    <w:rsid w:val="00A13FAE"/>
    <w:rsid w:val="00A17210"/>
    <w:rsid w:val="00A172DA"/>
    <w:rsid w:val="00A20592"/>
    <w:rsid w:val="00A211C9"/>
    <w:rsid w:val="00A24877"/>
    <w:rsid w:val="00A27939"/>
    <w:rsid w:val="00A34624"/>
    <w:rsid w:val="00A362C8"/>
    <w:rsid w:val="00A4725C"/>
    <w:rsid w:val="00A47935"/>
    <w:rsid w:val="00A55C55"/>
    <w:rsid w:val="00A561A2"/>
    <w:rsid w:val="00A57CA2"/>
    <w:rsid w:val="00A60177"/>
    <w:rsid w:val="00A66B1D"/>
    <w:rsid w:val="00A67474"/>
    <w:rsid w:val="00A7231C"/>
    <w:rsid w:val="00A73583"/>
    <w:rsid w:val="00A77415"/>
    <w:rsid w:val="00A77D5E"/>
    <w:rsid w:val="00A8059A"/>
    <w:rsid w:val="00A82220"/>
    <w:rsid w:val="00A858B3"/>
    <w:rsid w:val="00A8620D"/>
    <w:rsid w:val="00A91996"/>
    <w:rsid w:val="00A91DFA"/>
    <w:rsid w:val="00A93608"/>
    <w:rsid w:val="00AA5071"/>
    <w:rsid w:val="00AA7EB0"/>
    <w:rsid w:val="00AB2C93"/>
    <w:rsid w:val="00AB4C84"/>
    <w:rsid w:val="00AC3460"/>
    <w:rsid w:val="00AC5838"/>
    <w:rsid w:val="00AC5FB5"/>
    <w:rsid w:val="00AD4030"/>
    <w:rsid w:val="00AD5F9C"/>
    <w:rsid w:val="00AE1933"/>
    <w:rsid w:val="00AE1C82"/>
    <w:rsid w:val="00AE2162"/>
    <w:rsid w:val="00AE359C"/>
    <w:rsid w:val="00AE40D7"/>
    <w:rsid w:val="00AE6A01"/>
    <w:rsid w:val="00AE6A29"/>
    <w:rsid w:val="00AF165E"/>
    <w:rsid w:val="00AF3D47"/>
    <w:rsid w:val="00AF526C"/>
    <w:rsid w:val="00AF54BD"/>
    <w:rsid w:val="00AF59BB"/>
    <w:rsid w:val="00AF64DD"/>
    <w:rsid w:val="00AF6582"/>
    <w:rsid w:val="00AF7957"/>
    <w:rsid w:val="00B01FC5"/>
    <w:rsid w:val="00B02167"/>
    <w:rsid w:val="00B04B4E"/>
    <w:rsid w:val="00B05A36"/>
    <w:rsid w:val="00B06135"/>
    <w:rsid w:val="00B1401A"/>
    <w:rsid w:val="00B1682C"/>
    <w:rsid w:val="00B16B79"/>
    <w:rsid w:val="00B1787F"/>
    <w:rsid w:val="00B202DD"/>
    <w:rsid w:val="00B2240B"/>
    <w:rsid w:val="00B25E15"/>
    <w:rsid w:val="00B26DF1"/>
    <w:rsid w:val="00B339E2"/>
    <w:rsid w:val="00B44191"/>
    <w:rsid w:val="00B46650"/>
    <w:rsid w:val="00B47542"/>
    <w:rsid w:val="00B50250"/>
    <w:rsid w:val="00B5314E"/>
    <w:rsid w:val="00B624D2"/>
    <w:rsid w:val="00B63B08"/>
    <w:rsid w:val="00B65992"/>
    <w:rsid w:val="00B67517"/>
    <w:rsid w:val="00B720C7"/>
    <w:rsid w:val="00B72921"/>
    <w:rsid w:val="00B730D6"/>
    <w:rsid w:val="00B7313C"/>
    <w:rsid w:val="00B73A60"/>
    <w:rsid w:val="00B759BE"/>
    <w:rsid w:val="00B81881"/>
    <w:rsid w:val="00B85494"/>
    <w:rsid w:val="00B87BF1"/>
    <w:rsid w:val="00B90BA5"/>
    <w:rsid w:val="00B944AE"/>
    <w:rsid w:val="00B97B85"/>
    <w:rsid w:val="00BA0563"/>
    <w:rsid w:val="00BA1888"/>
    <w:rsid w:val="00BA282A"/>
    <w:rsid w:val="00BA2DB0"/>
    <w:rsid w:val="00BA39C8"/>
    <w:rsid w:val="00BA5011"/>
    <w:rsid w:val="00BA658B"/>
    <w:rsid w:val="00BB16ED"/>
    <w:rsid w:val="00BB1C94"/>
    <w:rsid w:val="00BB30D5"/>
    <w:rsid w:val="00BC2D02"/>
    <w:rsid w:val="00BC67D5"/>
    <w:rsid w:val="00BC743C"/>
    <w:rsid w:val="00BC76BE"/>
    <w:rsid w:val="00BD0120"/>
    <w:rsid w:val="00BD1B42"/>
    <w:rsid w:val="00BD6B79"/>
    <w:rsid w:val="00BE3660"/>
    <w:rsid w:val="00BE6AF1"/>
    <w:rsid w:val="00BF5B9A"/>
    <w:rsid w:val="00BF7A3D"/>
    <w:rsid w:val="00C01064"/>
    <w:rsid w:val="00C01C94"/>
    <w:rsid w:val="00C1029C"/>
    <w:rsid w:val="00C23D29"/>
    <w:rsid w:val="00C339CA"/>
    <w:rsid w:val="00C3434A"/>
    <w:rsid w:val="00C34D50"/>
    <w:rsid w:val="00C34FBE"/>
    <w:rsid w:val="00C35C41"/>
    <w:rsid w:val="00C433EE"/>
    <w:rsid w:val="00C460A3"/>
    <w:rsid w:val="00C47222"/>
    <w:rsid w:val="00C508E5"/>
    <w:rsid w:val="00C517B6"/>
    <w:rsid w:val="00C53803"/>
    <w:rsid w:val="00C55312"/>
    <w:rsid w:val="00C63A09"/>
    <w:rsid w:val="00C67F53"/>
    <w:rsid w:val="00C74812"/>
    <w:rsid w:val="00C80FF1"/>
    <w:rsid w:val="00C91199"/>
    <w:rsid w:val="00C934A7"/>
    <w:rsid w:val="00C94D7B"/>
    <w:rsid w:val="00CA1DDE"/>
    <w:rsid w:val="00CA7BD6"/>
    <w:rsid w:val="00CB1D11"/>
    <w:rsid w:val="00CB3C2C"/>
    <w:rsid w:val="00CB5576"/>
    <w:rsid w:val="00CC28C5"/>
    <w:rsid w:val="00CC2E2A"/>
    <w:rsid w:val="00CC35C8"/>
    <w:rsid w:val="00CC4757"/>
    <w:rsid w:val="00CD1C40"/>
    <w:rsid w:val="00CD4F3D"/>
    <w:rsid w:val="00CE06D5"/>
    <w:rsid w:val="00CE191F"/>
    <w:rsid w:val="00CE1DC5"/>
    <w:rsid w:val="00CE73D4"/>
    <w:rsid w:val="00CE7547"/>
    <w:rsid w:val="00CF6956"/>
    <w:rsid w:val="00D01815"/>
    <w:rsid w:val="00D03FEE"/>
    <w:rsid w:val="00D04FFE"/>
    <w:rsid w:val="00D07E7F"/>
    <w:rsid w:val="00D148C6"/>
    <w:rsid w:val="00D15FF9"/>
    <w:rsid w:val="00D1709E"/>
    <w:rsid w:val="00D230A2"/>
    <w:rsid w:val="00D24230"/>
    <w:rsid w:val="00D26A98"/>
    <w:rsid w:val="00D304DE"/>
    <w:rsid w:val="00D30AEF"/>
    <w:rsid w:val="00D32D8A"/>
    <w:rsid w:val="00D336F9"/>
    <w:rsid w:val="00D342D5"/>
    <w:rsid w:val="00D36628"/>
    <w:rsid w:val="00D37425"/>
    <w:rsid w:val="00D40229"/>
    <w:rsid w:val="00D45C58"/>
    <w:rsid w:val="00D52AE7"/>
    <w:rsid w:val="00D52CB4"/>
    <w:rsid w:val="00D543E9"/>
    <w:rsid w:val="00D554DC"/>
    <w:rsid w:val="00D5569B"/>
    <w:rsid w:val="00D56A4F"/>
    <w:rsid w:val="00D615A0"/>
    <w:rsid w:val="00D649AC"/>
    <w:rsid w:val="00D72A58"/>
    <w:rsid w:val="00D8119E"/>
    <w:rsid w:val="00D81AF8"/>
    <w:rsid w:val="00D83797"/>
    <w:rsid w:val="00D93D4E"/>
    <w:rsid w:val="00D95D26"/>
    <w:rsid w:val="00DA0BBD"/>
    <w:rsid w:val="00DA336E"/>
    <w:rsid w:val="00DA37D7"/>
    <w:rsid w:val="00DA4903"/>
    <w:rsid w:val="00DB18A9"/>
    <w:rsid w:val="00DB1D14"/>
    <w:rsid w:val="00DB1DD1"/>
    <w:rsid w:val="00DB63F5"/>
    <w:rsid w:val="00DB6952"/>
    <w:rsid w:val="00DC10B9"/>
    <w:rsid w:val="00DC1607"/>
    <w:rsid w:val="00DC2DF8"/>
    <w:rsid w:val="00DC797B"/>
    <w:rsid w:val="00DD1231"/>
    <w:rsid w:val="00DD2411"/>
    <w:rsid w:val="00DD3348"/>
    <w:rsid w:val="00DD6729"/>
    <w:rsid w:val="00DD6A0A"/>
    <w:rsid w:val="00DD6EBF"/>
    <w:rsid w:val="00DD6F97"/>
    <w:rsid w:val="00DE1ABE"/>
    <w:rsid w:val="00DE1DD6"/>
    <w:rsid w:val="00DE6E55"/>
    <w:rsid w:val="00DF4ACD"/>
    <w:rsid w:val="00DF6053"/>
    <w:rsid w:val="00E0247F"/>
    <w:rsid w:val="00E030E6"/>
    <w:rsid w:val="00E06F9C"/>
    <w:rsid w:val="00E07EFB"/>
    <w:rsid w:val="00E16B0C"/>
    <w:rsid w:val="00E17FAB"/>
    <w:rsid w:val="00E20351"/>
    <w:rsid w:val="00E24840"/>
    <w:rsid w:val="00E26FF3"/>
    <w:rsid w:val="00E4423D"/>
    <w:rsid w:val="00E45E8C"/>
    <w:rsid w:val="00E46E85"/>
    <w:rsid w:val="00E50159"/>
    <w:rsid w:val="00E51600"/>
    <w:rsid w:val="00E52BFB"/>
    <w:rsid w:val="00E53057"/>
    <w:rsid w:val="00E55B0D"/>
    <w:rsid w:val="00E5671A"/>
    <w:rsid w:val="00E60568"/>
    <w:rsid w:val="00E624A4"/>
    <w:rsid w:val="00E70B71"/>
    <w:rsid w:val="00E71A29"/>
    <w:rsid w:val="00E756DB"/>
    <w:rsid w:val="00E76E59"/>
    <w:rsid w:val="00E82FF6"/>
    <w:rsid w:val="00E8457B"/>
    <w:rsid w:val="00E84AB5"/>
    <w:rsid w:val="00E8501E"/>
    <w:rsid w:val="00E91BD2"/>
    <w:rsid w:val="00E923A0"/>
    <w:rsid w:val="00E93A68"/>
    <w:rsid w:val="00E93DD5"/>
    <w:rsid w:val="00E95645"/>
    <w:rsid w:val="00E9680A"/>
    <w:rsid w:val="00EA0E4C"/>
    <w:rsid w:val="00EA0F01"/>
    <w:rsid w:val="00EA13F5"/>
    <w:rsid w:val="00EA1A03"/>
    <w:rsid w:val="00EA31AF"/>
    <w:rsid w:val="00EA46A6"/>
    <w:rsid w:val="00EA4F9D"/>
    <w:rsid w:val="00EA5CFC"/>
    <w:rsid w:val="00EB17B0"/>
    <w:rsid w:val="00EB5C6D"/>
    <w:rsid w:val="00EB6B49"/>
    <w:rsid w:val="00EB7670"/>
    <w:rsid w:val="00EC394D"/>
    <w:rsid w:val="00EC40DF"/>
    <w:rsid w:val="00EC4B3C"/>
    <w:rsid w:val="00ED13B1"/>
    <w:rsid w:val="00ED1548"/>
    <w:rsid w:val="00ED452A"/>
    <w:rsid w:val="00ED52D3"/>
    <w:rsid w:val="00ED7213"/>
    <w:rsid w:val="00ED78BD"/>
    <w:rsid w:val="00EE09D4"/>
    <w:rsid w:val="00EE0D19"/>
    <w:rsid w:val="00EE3FCF"/>
    <w:rsid w:val="00EE4CE0"/>
    <w:rsid w:val="00EE7FF6"/>
    <w:rsid w:val="00EF0B39"/>
    <w:rsid w:val="00EF207F"/>
    <w:rsid w:val="00EF50C2"/>
    <w:rsid w:val="00EF660B"/>
    <w:rsid w:val="00EF6FC4"/>
    <w:rsid w:val="00EF7F97"/>
    <w:rsid w:val="00F1175E"/>
    <w:rsid w:val="00F11B6D"/>
    <w:rsid w:val="00F142FA"/>
    <w:rsid w:val="00F164E4"/>
    <w:rsid w:val="00F17076"/>
    <w:rsid w:val="00F22A7D"/>
    <w:rsid w:val="00F22AD6"/>
    <w:rsid w:val="00F22B70"/>
    <w:rsid w:val="00F2489B"/>
    <w:rsid w:val="00F25DA4"/>
    <w:rsid w:val="00F30D24"/>
    <w:rsid w:val="00F32D32"/>
    <w:rsid w:val="00F33535"/>
    <w:rsid w:val="00F3359B"/>
    <w:rsid w:val="00F42477"/>
    <w:rsid w:val="00F44949"/>
    <w:rsid w:val="00F4633C"/>
    <w:rsid w:val="00F46943"/>
    <w:rsid w:val="00F50395"/>
    <w:rsid w:val="00F545B8"/>
    <w:rsid w:val="00F57521"/>
    <w:rsid w:val="00F600EA"/>
    <w:rsid w:val="00F6196C"/>
    <w:rsid w:val="00F63002"/>
    <w:rsid w:val="00F63EC6"/>
    <w:rsid w:val="00F6799C"/>
    <w:rsid w:val="00F7025F"/>
    <w:rsid w:val="00F71181"/>
    <w:rsid w:val="00F73E40"/>
    <w:rsid w:val="00F74240"/>
    <w:rsid w:val="00F748E3"/>
    <w:rsid w:val="00F74F83"/>
    <w:rsid w:val="00F7656F"/>
    <w:rsid w:val="00F76A8D"/>
    <w:rsid w:val="00F81FE8"/>
    <w:rsid w:val="00F83F34"/>
    <w:rsid w:val="00F84BEB"/>
    <w:rsid w:val="00F8506A"/>
    <w:rsid w:val="00F85123"/>
    <w:rsid w:val="00F859D3"/>
    <w:rsid w:val="00F90008"/>
    <w:rsid w:val="00F903B5"/>
    <w:rsid w:val="00F91BF2"/>
    <w:rsid w:val="00F945C2"/>
    <w:rsid w:val="00F955C6"/>
    <w:rsid w:val="00F96074"/>
    <w:rsid w:val="00FA051D"/>
    <w:rsid w:val="00FA3A8A"/>
    <w:rsid w:val="00FA7332"/>
    <w:rsid w:val="00FA7579"/>
    <w:rsid w:val="00FB0DDC"/>
    <w:rsid w:val="00FB16EF"/>
    <w:rsid w:val="00FB1E52"/>
    <w:rsid w:val="00FB2697"/>
    <w:rsid w:val="00FB2BB0"/>
    <w:rsid w:val="00FB3C8B"/>
    <w:rsid w:val="00FB5BB7"/>
    <w:rsid w:val="00FB659E"/>
    <w:rsid w:val="00FB673F"/>
    <w:rsid w:val="00FB7F84"/>
    <w:rsid w:val="00FC1C0A"/>
    <w:rsid w:val="00FC571F"/>
    <w:rsid w:val="00FD2D16"/>
    <w:rsid w:val="00FD45F2"/>
    <w:rsid w:val="00FE324C"/>
    <w:rsid w:val="00FE3D11"/>
    <w:rsid w:val="00FE5023"/>
    <w:rsid w:val="00FE5D1D"/>
    <w:rsid w:val="00FE71F6"/>
    <w:rsid w:val="00FF68D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ED063"/>
  <w15:chartTrackingRefBased/>
  <w15:docId w15:val="{43995D82-B98A-F344-9090-10B12448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E58"/>
    <w:pPr>
      <w:spacing w:before="120" w:after="120"/>
    </w:pPr>
    <w:rPr>
      <w:rFonts w:ascii="Helvetica" w:hAnsi="Helvetica"/>
    </w:rPr>
  </w:style>
  <w:style w:type="paragraph" w:styleId="Overskrift1">
    <w:name w:val="heading 1"/>
    <w:basedOn w:val="Overskrift11"/>
    <w:next w:val="Normal"/>
    <w:link w:val="Overskrift1Tegn"/>
    <w:uiPriority w:val="9"/>
    <w:qFormat/>
    <w:rsid w:val="00F22B70"/>
    <w:pPr>
      <w:outlineLvl w:val="0"/>
    </w:pPr>
  </w:style>
  <w:style w:type="paragraph" w:styleId="Overskrift2">
    <w:name w:val="heading 2"/>
    <w:basedOn w:val="Overskrift21"/>
    <w:next w:val="Normal"/>
    <w:link w:val="Overskrift2Tegn"/>
    <w:uiPriority w:val="9"/>
    <w:unhideWhenUsed/>
    <w:qFormat/>
    <w:rsid w:val="00F22B70"/>
    <w:pPr>
      <w:outlineLvl w:val="1"/>
    </w:pPr>
  </w:style>
  <w:style w:type="paragraph" w:styleId="Overskrift3">
    <w:name w:val="heading 3"/>
    <w:basedOn w:val="Overskrift21"/>
    <w:next w:val="Normal"/>
    <w:link w:val="Overskrift3Tegn"/>
    <w:uiPriority w:val="9"/>
    <w:unhideWhenUsed/>
    <w:qFormat/>
    <w:rsid w:val="00F22B70"/>
    <w:pPr>
      <w:outlineLvl w:val="2"/>
    </w:pPr>
  </w:style>
  <w:style w:type="paragraph" w:styleId="Overskrift4">
    <w:name w:val="heading 4"/>
    <w:basedOn w:val="Normal"/>
    <w:next w:val="Normal"/>
    <w:link w:val="Overskrift4Tegn"/>
    <w:uiPriority w:val="9"/>
    <w:semiHidden/>
    <w:unhideWhenUsed/>
    <w:qFormat/>
    <w:rsid w:val="005138CC"/>
    <w:pPr>
      <w:keepNext/>
      <w:keepLines/>
      <w:spacing w:before="200" w:after="0"/>
      <w:outlineLvl w:val="3"/>
    </w:pPr>
    <w:rPr>
      <w:rFonts w:asciiTheme="majorHAnsi" w:eastAsiaTheme="majorEastAsia" w:hAnsiTheme="majorHAnsi" w:cstheme="majorBidi"/>
      <w:b/>
      <w:bCs/>
      <w:i/>
      <w:iCs/>
      <w:color w:val="4472C4" w:themeColor="accent1"/>
    </w:rPr>
  </w:style>
  <w:style w:type="paragraph" w:styleId="Overskrift5">
    <w:name w:val="heading 5"/>
    <w:basedOn w:val="Normal"/>
    <w:next w:val="Normal"/>
    <w:link w:val="Overskrift5Tegn"/>
    <w:uiPriority w:val="9"/>
    <w:semiHidden/>
    <w:unhideWhenUsed/>
    <w:qFormat/>
    <w:rsid w:val="005138CC"/>
    <w:pPr>
      <w:keepNext/>
      <w:keepLines/>
      <w:spacing w:before="200" w:after="0"/>
      <w:outlineLvl w:val="4"/>
    </w:pPr>
    <w:rPr>
      <w:rFonts w:asciiTheme="majorHAnsi" w:eastAsiaTheme="majorEastAsia" w:hAnsiTheme="majorHAnsi" w:cstheme="majorBidi"/>
      <w:color w:val="1F3763" w:themeColor="accent1" w:themeShade="7F"/>
    </w:rPr>
  </w:style>
  <w:style w:type="paragraph" w:styleId="Overskrift6">
    <w:name w:val="heading 6"/>
    <w:basedOn w:val="Normal"/>
    <w:next w:val="Normal"/>
    <w:link w:val="Overskrift6Tegn"/>
    <w:uiPriority w:val="9"/>
    <w:semiHidden/>
    <w:unhideWhenUsed/>
    <w:qFormat/>
    <w:rsid w:val="005138CC"/>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Overskrift7">
    <w:name w:val="heading 7"/>
    <w:basedOn w:val="Normal"/>
    <w:next w:val="Normal"/>
    <w:link w:val="Overskrift7Tegn"/>
    <w:uiPriority w:val="9"/>
    <w:semiHidden/>
    <w:unhideWhenUsed/>
    <w:qFormat/>
    <w:rsid w:val="005138C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5138CC"/>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Overskrift9">
    <w:name w:val="heading 9"/>
    <w:basedOn w:val="Normal"/>
    <w:next w:val="Normal"/>
    <w:link w:val="Overskrift9Tegn"/>
    <w:uiPriority w:val="9"/>
    <w:semiHidden/>
    <w:unhideWhenUsed/>
    <w:qFormat/>
    <w:rsid w:val="005138C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22B70"/>
    <w:rPr>
      <w:rFonts w:ascii="Helvetica" w:hAnsi="Helvetica" w:cs="Helvetica Neue"/>
      <w:b/>
      <w:bCs/>
      <w:color w:val="000000"/>
      <w:sz w:val="32"/>
      <w:szCs w:val="32"/>
    </w:rPr>
  </w:style>
  <w:style w:type="character" w:customStyle="1" w:styleId="Overskrift2Tegn">
    <w:name w:val="Overskrift 2 Tegn"/>
    <w:basedOn w:val="Standardskrifttypeiafsnit"/>
    <w:link w:val="Overskrift2"/>
    <w:uiPriority w:val="9"/>
    <w:rsid w:val="00F22B70"/>
    <w:rPr>
      <w:rFonts w:ascii="Helvetica" w:hAnsi="Helvetica" w:cs="Helvetica Neue"/>
      <w:b/>
      <w:bCs/>
      <w:color w:val="000000"/>
      <w:sz w:val="28"/>
      <w:szCs w:val="28"/>
    </w:rPr>
  </w:style>
  <w:style w:type="character" w:customStyle="1" w:styleId="Overskrift3Tegn">
    <w:name w:val="Overskrift 3 Tegn"/>
    <w:basedOn w:val="Standardskrifttypeiafsnit"/>
    <w:link w:val="Overskrift3"/>
    <w:uiPriority w:val="9"/>
    <w:rsid w:val="00F22B70"/>
    <w:rPr>
      <w:rFonts w:ascii="Helvetica" w:hAnsi="Helvetica" w:cs="Helvetica Neue"/>
      <w:b/>
      <w:bCs/>
      <w:color w:val="000000"/>
      <w:sz w:val="28"/>
      <w:szCs w:val="28"/>
    </w:rPr>
  </w:style>
  <w:style w:type="character" w:customStyle="1" w:styleId="Overskrift4Tegn">
    <w:name w:val="Overskrift 4 Tegn"/>
    <w:basedOn w:val="Standardskrifttypeiafsnit"/>
    <w:link w:val="Overskrift4"/>
    <w:uiPriority w:val="9"/>
    <w:semiHidden/>
    <w:rsid w:val="005138CC"/>
    <w:rPr>
      <w:rFonts w:asciiTheme="majorHAnsi" w:eastAsiaTheme="majorEastAsia" w:hAnsiTheme="majorHAnsi" w:cstheme="majorBidi"/>
      <w:b/>
      <w:bCs/>
      <w:i/>
      <w:iCs/>
      <w:color w:val="4472C4" w:themeColor="accent1"/>
    </w:rPr>
  </w:style>
  <w:style w:type="character" w:customStyle="1" w:styleId="Overskrift5Tegn">
    <w:name w:val="Overskrift 5 Tegn"/>
    <w:basedOn w:val="Standardskrifttypeiafsnit"/>
    <w:link w:val="Overskrift5"/>
    <w:uiPriority w:val="9"/>
    <w:semiHidden/>
    <w:rsid w:val="005138CC"/>
    <w:rPr>
      <w:rFonts w:asciiTheme="majorHAnsi" w:eastAsiaTheme="majorEastAsia" w:hAnsiTheme="majorHAnsi" w:cstheme="majorBidi"/>
      <w:color w:val="1F3763" w:themeColor="accent1" w:themeShade="7F"/>
    </w:rPr>
  </w:style>
  <w:style w:type="character" w:customStyle="1" w:styleId="Overskrift6Tegn">
    <w:name w:val="Overskrift 6 Tegn"/>
    <w:basedOn w:val="Standardskrifttypeiafsnit"/>
    <w:link w:val="Overskrift6"/>
    <w:uiPriority w:val="9"/>
    <w:semiHidden/>
    <w:rsid w:val="005138CC"/>
    <w:rPr>
      <w:rFonts w:asciiTheme="majorHAnsi" w:eastAsiaTheme="majorEastAsia" w:hAnsiTheme="majorHAnsi" w:cstheme="majorBidi"/>
      <w:i/>
      <w:iCs/>
      <w:color w:val="1F3763" w:themeColor="accent1" w:themeShade="7F"/>
    </w:rPr>
  </w:style>
  <w:style w:type="character" w:customStyle="1" w:styleId="Overskrift7Tegn">
    <w:name w:val="Overskrift 7 Tegn"/>
    <w:basedOn w:val="Standardskrifttypeiafsnit"/>
    <w:link w:val="Overskrift7"/>
    <w:uiPriority w:val="9"/>
    <w:semiHidden/>
    <w:rsid w:val="005138CC"/>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5138CC"/>
    <w:rPr>
      <w:rFonts w:asciiTheme="majorHAnsi" w:eastAsiaTheme="majorEastAsia" w:hAnsiTheme="majorHAnsi" w:cstheme="majorBidi"/>
      <w:color w:val="4472C4" w:themeColor="accent1"/>
      <w:sz w:val="20"/>
      <w:szCs w:val="20"/>
    </w:rPr>
  </w:style>
  <w:style w:type="character" w:customStyle="1" w:styleId="Overskrift9Tegn">
    <w:name w:val="Overskrift 9 Tegn"/>
    <w:basedOn w:val="Standardskrifttypeiafsnit"/>
    <w:link w:val="Overskrift9"/>
    <w:uiPriority w:val="9"/>
    <w:semiHidden/>
    <w:rsid w:val="005138CC"/>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5138CC"/>
    <w:rPr>
      <w:b/>
      <w:bCs/>
      <w:color w:val="4472C4" w:themeColor="accent1"/>
      <w:sz w:val="18"/>
      <w:szCs w:val="18"/>
    </w:rPr>
  </w:style>
  <w:style w:type="paragraph" w:styleId="Titel">
    <w:name w:val="Title"/>
    <w:basedOn w:val="Normal"/>
    <w:next w:val="Normal"/>
    <w:link w:val="TitelTegn"/>
    <w:uiPriority w:val="10"/>
    <w:qFormat/>
    <w:rsid w:val="005138C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Tegn">
    <w:name w:val="Titel Tegn"/>
    <w:basedOn w:val="Standardskrifttypeiafsnit"/>
    <w:link w:val="Titel"/>
    <w:uiPriority w:val="10"/>
    <w:rsid w:val="005138CC"/>
    <w:rPr>
      <w:rFonts w:asciiTheme="majorHAnsi" w:eastAsiaTheme="majorEastAsia" w:hAnsiTheme="majorHAnsi" w:cstheme="majorBidi"/>
      <w:color w:val="323E4F" w:themeColor="text2" w:themeShade="BF"/>
      <w:spacing w:val="5"/>
      <w:kern w:val="28"/>
      <w:sz w:val="52"/>
      <w:szCs w:val="52"/>
    </w:rPr>
  </w:style>
  <w:style w:type="paragraph" w:styleId="Undertitel">
    <w:name w:val="Subtitle"/>
    <w:basedOn w:val="Normal"/>
    <w:next w:val="Normal"/>
    <w:link w:val="UndertitelTegn"/>
    <w:uiPriority w:val="11"/>
    <w:qFormat/>
    <w:rsid w:val="005138C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UndertitelTegn">
    <w:name w:val="Undertitel Tegn"/>
    <w:basedOn w:val="Standardskrifttypeiafsnit"/>
    <w:link w:val="Undertitel"/>
    <w:uiPriority w:val="11"/>
    <w:rsid w:val="005138CC"/>
    <w:rPr>
      <w:rFonts w:asciiTheme="majorHAnsi" w:eastAsiaTheme="majorEastAsia" w:hAnsiTheme="majorHAnsi" w:cstheme="majorBidi"/>
      <w:i/>
      <w:iCs/>
      <w:color w:val="4472C4" w:themeColor="accent1"/>
      <w:spacing w:val="15"/>
      <w:sz w:val="24"/>
      <w:szCs w:val="24"/>
    </w:rPr>
  </w:style>
  <w:style w:type="character" w:styleId="Strk">
    <w:name w:val="Strong"/>
    <w:basedOn w:val="Standardskrifttypeiafsnit"/>
    <w:uiPriority w:val="22"/>
    <w:qFormat/>
    <w:rsid w:val="005138CC"/>
    <w:rPr>
      <w:b/>
      <w:bCs/>
    </w:rPr>
  </w:style>
  <w:style w:type="character" w:styleId="Fremhv">
    <w:name w:val="Emphasis"/>
    <w:basedOn w:val="Standardskrifttypeiafsnit"/>
    <w:uiPriority w:val="20"/>
    <w:qFormat/>
    <w:rsid w:val="005138CC"/>
    <w:rPr>
      <w:i/>
      <w:iCs/>
    </w:rPr>
  </w:style>
  <w:style w:type="paragraph" w:styleId="Ingenafstand">
    <w:name w:val="No Spacing"/>
    <w:link w:val="IngenafstandTegn"/>
    <w:uiPriority w:val="1"/>
    <w:qFormat/>
    <w:rsid w:val="005138CC"/>
  </w:style>
  <w:style w:type="character" w:customStyle="1" w:styleId="IngenafstandTegn">
    <w:name w:val="Ingen afstand Tegn"/>
    <w:basedOn w:val="Standardskrifttypeiafsnit"/>
    <w:link w:val="Ingenafstand"/>
    <w:uiPriority w:val="1"/>
    <w:rsid w:val="005138CC"/>
  </w:style>
  <w:style w:type="paragraph" w:styleId="Listeafsnit">
    <w:name w:val="List Paragraph"/>
    <w:basedOn w:val="Normal"/>
    <w:uiPriority w:val="34"/>
    <w:qFormat/>
    <w:rsid w:val="005138CC"/>
    <w:pPr>
      <w:ind w:left="720"/>
      <w:contextualSpacing/>
    </w:pPr>
  </w:style>
  <w:style w:type="paragraph" w:styleId="Citat">
    <w:name w:val="Quote"/>
    <w:basedOn w:val="Normal"/>
    <w:next w:val="Normal"/>
    <w:link w:val="CitatTegn"/>
    <w:uiPriority w:val="29"/>
    <w:qFormat/>
    <w:rsid w:val="005138CC"/>
    <w:rPr>
      <w:i/>
      <w:iCs/>
      <w:color w:val="000000" w:themeColor="text1"/>
    </w:rPr>
  </w:style>
  <w:style w:type="character" w:customStyle="1" w:styleId="CitatTegn">
    <w:name w:val="Citat Tegn"/>
    <w:basedOn w:val="Standardskrifttypeiafsnit"/>
    <w:link w:val="Citat"/>
    <w:uiPriority w:val="29"/>
    <w:rsid w:val="005138CC"/>
    <w:rPr>
      <w:i/>
      <w:iCs/>
      <w:color w:val="000000" w:themeColor="text1"/>
    </w:rPr>
  </w:style>
  <w:style w:type="paragraph" w:styleId="Strktcitat">
    <w:name w:val="Intense Quote"/>
    <w:basedOn w:val="Normal"/>
    <w:next w:val="Normal"/>
    <w:link w:val="StrktcitatTegn"/>
    <w:uiPriority w:val="30"/>
    <w:qFormat/>
    <w:rsid w:val="005138CC"/>
    <w:pPr>
      <w:pBdr>
        <w:bottom w:val="single" w:sz="4" w:space="4" w:color="4472C4" w:themeColor="accent1"/>
      </w:pBdr>
      <w:spacing w:before="200" w:after="280"/>
      <w:ind w:left="936" w:right="936"/>
    </w:pPr>
    <w:rPr>
      <w:b/>
      <w:bCs/>
      <w:i/>
      <w:iCs/>
      <w:color w:val="4472C4" w:themeColor="accent1"/>
    </w:rPr>
  </w:style>
  <w:style w:type="character" w:customStyle="1" w:styleId="StrktcitatTegn">
    <w:name w:val="Stærkt citat Tegn"/>
    <w:basedOn w:val="Standardskrifttypeiafsnit"/>
    <w:link w:val="Strktcitat"/>
    <w:uiPriority w:val="30"/>
    <w:rsid w:val="005138CC"/>
    <w:rPr>
      <w:b/>
      <w:bCs/>
      <w:i/>
      <w:iCs/>
      <w:color w:val="4472C4" w:themeColor="accent1"/>
    </w:rPr>
  </w:style>
  <w:style w:type="character" w:styleId="Svagfremhvning">
    <w:name w:val="Subtle Emphasis"/>
    <w:basedOn w:val="Standardskrifttypeiafsnit"/>
    <w:uiPriority w:val="19"/>
    <w:qFormat/>
    <w:rsid w:val="005138CC"/>
    <w:rPr>
      <w:i/>
      <w:iCs/>
      <w:color w:val="808080" w:themeColor="text1" w:themeTint="7F"/>
    </w:rPr>
  </w:style>
  <w:style w:type="character" w:styleId="Kraftigfremhvning">
    <w:name w:val="Intense Emphasis"/>
    <w:basedOn w:val="Standardskrifttypeiafsnit"/>
    <w:uiPriority w:val="21"/>
    <w:qFormat/>
    <w:rsid w:val="005138CC"/>
    <w:rPr>
      <w:b/>
      <w:bCs/>
      <w:i/>
      <w:iCs/>
      <w:color w:val="4472C4" w:themeColor="accent1"/>
    </w:rPr>
  </w:style>
  <w:style w:type="character" w:styleId="Svaghenvisning">
    <w:name w:val="Subtle Reference"/>
    <w:basedOn w:val="Standardskrifttypeiafsnit"/>
    <w:uiPriority w:val="31"/>
    <w:qFormat/>
    <w:rsid w:val="005138CC"/>
    <w:rPr>
      <w:smallCaps/>
      <w:color w:val="ED7D31" w:themeColor="accent2"/>
      <w:u w:val="single"/>
    </w:rPr>
  </w:style>
  <w:style w:type="character" w:styleId="Kraftighenvisning">
    <w:name w:val="Intense Reference"/>
    <w:basedOn w:val="Standardskrifttypeiafsnit"/>
    <w:uiPriority w:val="32"/>
    <w:qFormat/>
    <w:rsid w:val="005138CC"/>
    <w:rPr>
      <w:b/>
      <w:bCs/>
      <w:smallCaps/>
      <w:color w:val="ED7D31" w:themeColor="accent2"/>
      <w:spacing w:val="5"/>
      <w:u w:val="single"/>
    </w:rPr>
  </w:style>
  <w:style w:type="character" w:styleId="Bogenstitel">
    <w:name w:val="Book Title"/>
    <w:basedOn w:val="Standardskrifttypeiafsnit"/>
    <w:uiPriority w:val="33"/>
    <w:qFormat/>
    <w:rsid w:val="005138CC"/>
    <w:rPr>
      <w:b/>
      <w:bCs/>
      <w:smallCaps/>
      <w:spacing w:val="5"/>
    </w:rPr>
  </w:style>
  <w:style w:type="paragraph" w:styleId="Overskrift">
    <w:name w:val="TOC Heading"/>
    <w:basedOn w:val="Overskrift1"/>
    <w:next w:val="Normal"/>
    <w:uiPriority w:val="39"/>
    <w:semiHidden/>
    <w:unhideWhenUsed/>
    <w:qFormat/>
    <w:rsid w:val="005138CC"/>
    <w:pPr>
      <w:outlineLvl w:val="9"/>
    </w:pPr>
  </w:style>
  <w:style w:type="paragraph" w:customStyle="1" w:styleId="PersonalName">
    <w:name w:val="Personal Name"/>
    <w:basedOn w:val="Titel"/>
    <w:rsid w:val="005138CC"/>
    <w:rPr>
      <w:b/>
      <w:caps/>
      <w:color w:val="000000"/>
      <w:sz w:val="28"/>
      <w:szCs w:val="28"/>
    </w:rPr>
  </w:style>
  <w:style w:type="paragraph" w:styleId="Sidehoved">
    <w:name w:val="header"/>
    <w:basedOn w:val="Normal"/>
    <w:link w:val="SidehovedTegn"/>
    <w:uiPriority w:val="99"/>
    <w:unhideWhenUsed/>
    <w:rsid w:val="005138CC"/>
    <w:pPr>
      <w:tabs>
        <w:tab w:val="center" w:pos="4819"/>
        <w:tab w:val="right" w:pos="9638"/>
      </w:tabs>
    </w:pPr>
  </w:style>
  <w:style w:type="character" w:customStyle="1" w:styleId="SidehovedTegn">
    <w:name w:val="Sidehoved Tegn"/>
    <w:basedOn w:val="Standardskrifttypeiafsnit"/>
    <w:link w:val="Sidehoved"/>
    <w:uiPriority w:val="99"/>
    <w:rsid w:val="005138CC"/>
  </w:style>
  <w:style w:type="paragraph" w:styleId="Sidefod">
    <w:name w:val="footer"/>
    <w:basedOn w:val="Normal"/>
    <w:link w:val="SidefodTegn"/>
    <w:uiPriority w:val="99"/>
    <w:unhideWhenUsed/>
    <w:rsid w:val="005138CC"/>
    <w:pPr>
      <w:tabs>
        <w:tab w:val="center" w:pos="4819"/>
        <w:tab w:val="right" w:pos="9638"/>
      </w:tabs>
    </w:pPr>
  </w:style>
  <w:style w:type="character" w:customStyle="1" w:styleId="SidefodTegn">
    <w:name w:val="Sidefod Tegn"/>
    <w:basedOn w:val="Standardskrifttypeiafsnit"/>
    <w:link w:val="Sidefod"/>
    <w:uiPriority w:val="99"/>
    <w:rsid w:val="005138CC"/>
  </w:style>
  <w:style w:type="paragraph" w:styleId="Fodnotetekst">
    <w:name w:val="footnote text"/>
    <w:basedOn w:val="Normal"/>
    <w:link w:val="FodnotetekstTegn"/>
    <w:uiPriority w:val="99"/>
    <w:semiHidden/>
    <w:unhideWhenUsed/>
    <w:rsid w:val="005138CC"/>
    <w:rPr>
      <w:sz w:val="20"/>
      <w:szCs w:val="20"/>
    </w:rPr>
  </w:style>
  <w:style w:type="character" w:customStyle="1" w:styleId="FodnotetekstTegn">
    <w:name w:val="Fodnotetekst Tegn"/>
    <w:basedOn w:val="Standardskrifttypeiafsnit"/>
    <w:link w:val="Fodnotetekst"/>
    <w:uiPriority w:val="99"/>
    <w:semiHidden/>
    <w:rsid w:val="005138CC"/>
    <w:rPr>
      <w:sz w:val="20"/>
      <w:szCs w:val="20"/>
    </w:rPr>
  </w:style>
  <w:style w:type="character" w:styleId="Fodnotehenvisning">
    <w:name w:val="footnote reference"/>
    <w:basedOn w:val="Standardskrifttypeiafsnit"/>
    <w:uiPriority w:val="99"/>
    <w:semiHidden/>
    <w:unhideWhenUsed/>
    <w:rsid w:val="005138CC"/>
    <w:rPr>
      <w:vertAlign w:val="superscript"/>
    </w:rPr>
  </w:style>
  <w:style w:type="character" w:styleId="Sidetal">
    <w:name w:val="page number"/>
    <w:basedOn w:val="Standardskrifttypeiafsnit"/>
    <w:uiPriority w:val="99"/>
    <w:semiHidden/>
    <w:unhideWhenUsed/>
    <w:rsid w:val="005138CC"/>
  </w:style>
  <w:style w:type="paragraph" w:customStyle="1" w:styleId="Overskrift11">
    <w:name w:val="Overskrift 11"/>
    <w:basedOn w:val="Normal"/>
    <w:qFormat/>
    <w:rsid w:val="00F22B70"/>
    <w:pPr>
      <w:autoSpaceDE w:val="0"/>
      <w:autoSpaceDN w:val="0"/>
      <w:adjustRightInd w:val="0"/>
      <w:spacing w:after="240" w:line="288" w:lineRule="auto"/>
    </w:pPr>
    <w:rPr>
      <w:rFonts w:cs="Helvetica Neue"/>
      <w:b/>
      <w:bCs/>
      <w:color w:val="000000"/>
      <w:sz w:val="32"/>
      <w:szCs w:val="32"/>
    </w:rPr>
  </w:style>
  <w:style w:type="paragraph" w:customStyle="1" w:styleId="Overskrift21">
    <w:name w:val="Overskrift 21"/>
    <w:basedOn w:val="Normal"/>
    <w:qFormat/>
    <w:rsid w:val="00F22B70"/>
    <w:pPr>
      <w:autoSpaceDE w:val="0"/>
      <w:autoSpaceDN w:val="0"/>
      <w:adjustRightInd w:val="0"/>
      <w:spacing w:line="288" w:lineRule="auto"/>
    </w:pPr>
    <w:rPr>
      <w:rFonts w:cs="Helvetica Neue"/>
      <w:b/>
      <w:bCs/>
      <w:color w:val="000000"/>
      <w:sz w:val="28"/>
      <w:szCs w:val="28"/>
    </w:rPr>
  </w:style>
  <w:style w:type="paragraph" w:customStyle="1" w:styleId="Overskrift31">
    <w:name w:val="Overskrift 31"/>
    <w:basedOn w:val="Normal"/>
    <w:qFormat/>
    <w:rsid w:val="007B5F49"/>
    <w:pPr>
      <w:autoSpaceDE w:val="0"/>
      <w:autoSpaceDN w:val="0"/>
      <w:adjustRightInd w:val="0"/>
    </w:pPr>
    <w:rPr>
      <w:rFonts w:cs="Helvetica"/>
      <w:b/>
      <w:bCs/>
      <w:color w:val="000000"/>
      <w:sz w:val="26"/>
      <w:szCs w:val="24"/>
    </w:rPr>
  </w:style>
  <w:style w:type="paragraph" w:customStyle="1" w:styleId="BrdtekstAA">
    <w:name w:val="Brødtekst AA"/>
    <w:basedOn w:val="Normal"/>
    <w:qFormat/>
    <w:rsid w:val="00827E2D"/>
    <w:pPr>
      <w:autoSpaceDE w:val="0"/>
      <w:autoSpaceDN w:val="0"/>
      <w:adjustRightInd w:val="0"/>
      <w:spacing w:before="240" w:after="240" w:line="288" w:lineRule="auto"/>
    </w:pPr>
    <w:rPr>
      <w:rFonts w:cs="Helvetica Neue"/>
      <w:color w:val="000000"/>
    </w:rPr>
  </w:style>
  <w:style w:type="character" w:styleId="Hyperlink">
    <w:name w:val="Hyperlink"/>
    <w:basedOn w:val="Standardskrifttypeiafsnit"/>
    <w:uiPriority w:val="99"/>
    <w:unhideWhenUsed/>
    <w:rsid w:val="00B720C7"/>
    <w:rPr>
      <w:color w:val="0563C1" w:themeColor="hyperlink"/>
      <w:u w:val="single"/>
    </w:rPr>
  </w:style>
  <w:style w:type="character" w:customStyle="1" w:styleId="Ulstomtale1">
    <w:name w:val="Uløst omtale1"/>
    <w:basedOn w:val="Standardskrifttypeiafsnit"/>
    <w:uiPriority w:val="99"/>
    <w:semiHidden/>
    <w:unhideWhenUsed/>
    <w:rsid w:val="00B720C7"/>
    <w:rPr>
      <w:color w:val="605E5C"/>
      <w:shd w:val="clear" w:color="auto" w:fill="E1DFDD"/>
    </w:rPr>
  </w:style>
  <w:style w:type="paragraph" w:styleId="Brdtekst">
    <w:name w:val="Body Text"/>
    <w:link w:val="BrdtekstTegn"/>
    <w:rsid w:val="00005DB9"/>
    <w:pPr>
      <w:pBdr>
        <w:top w:val="nil"/>
        <w:left w:val="nil"/>
        <w:bottom w:val="nil"/>
        <w:right w:val="nil"/>
        <w:between w:val="nil"/>
        <w:bar w:val="nil"/>
      </w:pBdr>
    </w:pPr>
    <w:rPr>
      <w:rFonts w:ascii="Helvetica Neue" w:eastAsia="Helvetica Neue" w:hAnsi="Helvetica Neue" w:cs="Helvetica Neue"/>
      <w:color w:val="000000"/>
      <w:sz w:val="24"/>
      <w:szCs w:val="24"/>
      <w:bdr w:val="nil"/>
      <w:lang w:eastAsia="da-DK"/>
    </w:rPr>
  </w:style>
  <w:style w:type="character" w:customStyle="1" w:styleId="BrdtekstTegn">
    <w:name w:val="Brødtekst Tegn"/>
    <w:basedOn w:val="Standardskrifttypeiafsnit"/>
    <w:link w:val="Brdtekst"/>
    <w:rsid w:val="00005DB9"/>
    <w:rPr>
      <w:rFonts w:ascii="Helvetica Neue" w:eastAsia="Helvetica Neue" w:hAnsi="Helvetica Neue" w:cs="Helvetica Neue"/>
      <w:color w:val="000000"/>
      <w:sz w:val="24"/>
      <w:szCs w:val="24"/>
      <w:bdr w:val="nil"/>
      <w:lang w:eastAsia="da-DK"/>
    </w:rPr>
  </w:style>
  <w:style w:type="paragraph" w:customStyle="1" w:styleId="Standard">
    <w:name w:val="Standard"/>
    <w:next w:val="Overskrift2"/>
    <w:rsid w:val="00005DB9"/>
    <w:pPr>
      <w:pBdr>
        <w:top w:val="nil"/>
        <w:left w:val="nil"/>
        <w:bottom w:val="nil"/>
        <w:right w:val="nil"/>
        <w:between w:val="nil"/>
        <w:bar w:val="nil"/>
      </w:pBdr>
    </w:pPr>
    <w:rPr>
      <w:rFonts w:ascii="Helvetica Neue" w:eastAsia="Helvetica Neue" w:hAnsi="Helvetica Neue" w:cs="Helvetica Neue"/>
      <w:color w:val="000000"/>
      <w:sz w:val="24"/>
      <w:bdr w:val="nil"/>
      <w:lang w:eastAsia="da-DK"/>
    </w:rPr>
  </w:style>
  <w:style w:type="table" w:styleId="Tabel-Gitter">
    <w:name w:val="Table Grid"/>
    <w:basedOn w:val="Tabel-Normal"/>
    <w:rsid w:val="00005DB9"/>
    <w:pPr>
      <w:pBdr>
        <w:top w:val="nil"/>
        <w:left w:val="nil"/>
        <w:bottom w:val="nil"/>
        <w:right w:val="nil"/>
        <w:between w:val="nil"/>
        <w:bar w:val="nil"/>
      </w:pBdr>
    </w:pPr>
    <w:rPr>
      <w:rFonts w:ascii="Times New Roman" w:eastAsia="Arial Unicode MS" w:hAnsi="Times New Roman" w:cs="Times New Roman"/>
      <w:sz w:val="20"/>
      <w:szCs w:val="20"/>
      <w:bdr w:val="nil"/>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holdsfortegnelse1">
    <w:name w:val="toc 1"/>
    <w:basedOn w:val="Normal"/>
    <w:next w:val="Normal"/>
    <w:autoRedefine/>
    <w:uiPriority w:val="39"/>
    <w:unhideWhenUsed/>
    <w:rsid w:val="00621D71"/>
    <w:pPr>
      <w:tabs>
        <w:tab w:val="right" w:leader="dot" w:pos="9962"/>
      </w:tabs>
      <w:spacing w:after="100" w:line="216" w:lineRule="auto"/>
    </w:pPr>
  </w:style>
  <w:style w:type="paragraph" w:styleId="Indholdsfortegnelse2">
    <w:name w:val="toc 2"/>
    <w:basedOn w:val="Normal"/>
    <w:next w:val="Normal"/>
    <w:autoRedefine/>
    <w:uiPriority w:val="39"/>
    <w:unhideWhenUsed/>
    <w:rsid w:val="00ED7213"/>
    <w:pPr>
      <w:spacing w:after="100"/>
      <w:ind w:left="220"/>
    </w:pPr>
  </w:style>
  <w:style w:type="paragraph" w:styleId="Indholdsfortegnelse3">
    <w:name w:val="toc 3"/>
    <w:basedOn w:val="Normal"/>
    <w:next w:val="Normal"/>
    <w:autoRedefine/>
    <w:uiPriority w:val="39"/>
    <w:unhideWhenUsed/>
    <w:rsid w:val="00ED7213"/>
    <w:pPr>
      <w:spacing w:after="100"/>
      <w:ind w:left="440"/>
    </w:pPr>
  </w:style>
  <w:style w:type="character" w:styleId="Kommentarhenvisning">
    <w:name w:val="annotation reference"/>
    <w:basedOn w:val="Standardskrifttypeiafsnit"/>
    <w:uiPriority w:val="99"/>
    <w:semiHidden/>
    <w:unhideWhenUsed/>
    <w:rsid w:val="0064120B"/>
    <w:rPr>
      <w:sz w:val="16"/>
      <w:szCs w:val="16"/>
    </w:rPr>
  </w:style>
  <w:style w:type="paragraph" w:styleId="Kommentartekst">
    <w:name w:val="annotation text"/>
    <w:basedOn w:val="Normal"/>
    <w:link w:val="KommentartekstTegn"/>
    <w:uiPriority w:val="99"/>
    <w:semiHidden/>
    <w:unhideWhenUsed/>
    <w:rsid w:val="0064120B"/>
    <w:rPr>
      <w:sz w:val="20"/>
      <w:szCs w:val="20"/>
    </w:rPr>
  </w:style>
  <w:style w:type="character" w:customStyle="1" w:styleId="KommentartekstTegn">
    <w:name w:val="Kommentartekst Tegn"/>
    <w:basedOn w:val="Standardskrifttypeiafsnit"/>
    <w:link w:val="Kommentartekst"/>
    <w:uiPriority w:val="99"/>
    <w:semiHidden/>
    <w:rsid w:val="0064120B"/>
    <w:rPr>
      <w:rFonts w:ascii="Helvetica" w:hAnsi="Helvetica"/>
      <w:sz w:val="20"/>
      <w:szCs w:val="20"/>
    </w:rPr>
  </w:style>
  <w:style w:type="paragraph" w:styleId="Kommentaremne">
    <w:name w:val="annotation subject"/>
    <w:basedOn w:val="Kommentartekst"/>
    <w:next w:val="Kommentartekst"/>
    <w:link w:val="KommentaremneTegn"/>
    <w:uiPriority w:val="99"/>
    <w:semiHidden/>
    <w:unhideWhenUsed/>
    <w:rsid w:val="0064120B"/>
    <w:rPr>
      <w:b/>
      <w:bCs/>
    </w:rPr>
  </w:style>
  <w:style w:type="character" w:customStyle="1" w:styleId="KommentaremneTegn">
    <w:name w:val="Kommentaremne Tegn"/>
    <w:basedOn w:val="KommentartekstTegn"/>
    <w:link w:val="Kommentaremne"/>
    <w:uiPriority w:val="99"/>
    <w:semiHidden/>
    <w:rsid w:val="0064120B"/>
    <w:rPr>
      <w:rFonts w:ascii="Helvetica" w:hAnsi="Helvetica"/>
      <w:b/>
      <w:bCs/>
      <w:sz w:val="20"/>
      <w:szCs w:val="20"/>
    </w:rPr>
  </w:style>
  <w:style w:type="paragraph" w:styleId="Markeringsbobletekst">
    <w:name w:val="Balloon Text"/>
    <w:basedOn w:val="Normal"/>
    <w:link w:val="MarkeringsbobletekstTegn"/>
    <w:uiPriority w:val="99"/>
    <w:semiHidden/>
    <w:unhideWhenUsed/>
    <w:rsid w:val="0064120B"/>
    <w:pPr>
      <w:spacing w:before="0" w:after="0"/>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4120B"/>
    <w:rPr>
      <w:rFonts w:ascii="Segoe UI" w:hAnsi="Segoe UI" w:cs="Segoe UI"/>
      <w:sz w:val="18"/>
      <w:szCs w:val="18"/>
    </w:rPr>
  </w:style>
  <w:style w:type="table" w:customStyle="1" w:styleId="Tabel-Gitter1">
    <w:name w:val="Tabel - Gitter1"/>
    <w:basedOn w:val="Tabel-Normal"/>
    <w:uiPriority w:val="39"/>
    <w:rsid w:val="009F4986"/>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F32D32"/>
    <w:pPr>
      <w:pBdr>
        <w:top w:val="nil"/>
        <w:left w:val="nil"/>
        <w:bottom w:val="nil"/>
        <w:right w:val="nil"/>
        <w:between w:val="nil"/>
        <w:bar w:val="nil"/>
      </w:pBdr>
    </w:pPr>
    <w:rPr>
      <w:rFonts w:ascii="Times New Roman" w:eastAsia="Arial Unicode MS" w:hAnsi="Times New Roman" w:cs="Times New Roman"/>
      <w:sz w:val="20"/>
      <w:szCs w:val="20"/>
      <w:bdr w:val="nil"/>
      <w:lang w:eastAsia="da-DK"/>
    </w:rPr>
    <w:tblPr>
      <w:tblInd w:w="0" w:type="dxa"/>
      <w:tblCellMar>
        <w:top w:w="0" w:type="dxa"/>
        <w:left w:w="0" w:type="dxa"/>
        <w:bottom w:w="0" w:type="dxa"/>
        <w:right w:w="0" w:type="dxa"/>
      </w:tblCellMar>
    </w:tblPr>
  </w:style>
  <w:style w:type="character" w:styleId="Ulstomtale">
    <w:name w:val="Unresolved Mention"/>
    <w:basedOn w:val="Standardskrifttypeiafsnit"/>
    <w:uiPriority w:val="99"/>
    <w:semiHidden/>
    <w:unhideWhenUsed/>
    <w:rsid w:val="009D11AD"/>
    <w:rPr>
      <w:color w:val="605E5C"/>
      <w:shd w:val="clear" w:color="auto" w:fill="E1DFDD"/>
    </w:rPr>
  </w:style>
  <w:style w:type="paragraph" w:customStyle="1" w:styleId="Default">
    <w:name w:val="Default"/>
    <w:rsid w:val="00BE366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9123">
      <w:bodyDiv w:val="1"/>
      <w:marLeft w:val="0"/>
      <w:marRight w:val="0"/>
      <w:marTop w:val="0"/>
      <w:marBottom w:val="0"/>
      <w:divBdr>
        <w:top w:val="none" w:sz="0" w:space="0" w:color="auto"/>
        <w:left w:val="none" w:sz="0" w:space="0" w:color="auto"/>
        <w:bottom w:val="none" w:sz="0" w:space="0" w:color="auto"/>
        <w:right w:val="none" w:sz="0" w:space="0" w:color="auto"/>
      </w:divBdr>
    </w:div>
    <w:div w:id="470293062">
      <w:bodyDiv w:val="1"/>
      <w:marLeft w:val="0"/>
      <w:marRight w:val="0"/>
      <w:marTop w:val="0"/>
      <w:marBottom w:val="0"/>
      <w:divBdr>
        <w:top w:val="none" w:sz="0" w:space="0" w:color="auto"/>
        <w:left w:val="none" w:sz="0" w:space="0" w:color="auto"/>
        <w:bottom w:val="none" w:sz="0" w:space="0" w:color="auto"/>
        <w:right w:val="none" w:sz="0" w:space="0" w:color="auto"/>
      </w:divBdr>
    </w:div>
    <w:div w:id="647125297">
      <w:bodyDiv w:val="1"/>
      <w:marLeft w:val="0"/>
      <w:marRight w:val="0"/>
      <w:marTop w:val="0"/>
      <w:marBottom w:val="0"/>
      <w:divBdr>
        <w:top w:val="none" w:sz="0" w:space="0" w:color="auto"/>
        <w:left w:val="none" w:sz="0" w:space="0" w:color="auto"/>
        <w:bottom w:val="none" w:sz="0" w:space="0" w:color="auto"/>
        <w:right w:val="none" w:sz="0" w:space="0" w:color="auto"/>
      </w:divBdr>
    </w:div>
    <w:div w:id="654338794">
      <w:bodyDiv w:val="1"/>
      <w:marLeft w:val="0"/>
      <w:marRight w:val="0"/>
      <w:marTop w:val="0"/>
      <w:marBottom w:val="0"/>
      <w:divBdr>
        <w:top w:val="none" w:sz="0" w:space="0" w:color="auto"/>
        <w:left w:val="none" w:sz="0" w:space="0" w:color="auto"/>
        <w:bottom w:val="none" w:sz="0" w:space="0" w:color="auto"/>
        <w:right w:val="none" w:sz="0" w:space="0" w:color="auto"/>
      </w:divBdr>
    </w:div>
    <w:div w:id="789324328">
      <w:bodyDiv w:val="1"/>
      <w:marLeft w:val="0"/>
      <w:marRight w:val="0"/>
      <w:marTop w:val="0"/>
      <w:marBottom w:val="0"/>
      <w:divBdr>
        <w:top w:val="none" w:sz="0" w:space="0" w:color="auto"/>
        <w:left w:val="none" w:sz="0" w:space="0" w:color="auto"/>
        <w:bottom w:val="none" w:sz="0" w:space="0" w:color="auto"/>
        <w:right w:val="none" w:sz="0" w:space="0" w:color="auto"/>
      </w:divBdr>
    </w:div>
    <w:div w:id="963073902">
      <w:bodyDiv w:val="1"/>
      <w:marLeft w:val="0"/>
      <w:marRight w:val="0"/>
      <w:marTop w:val="0"/>
      <w:marBottom w:val="0"/>
      <w:divBdr>
        <w:top w:val="none" w:sz="0" w:space="0" w:color="auto"/>
        <w:left w:val="none" w:sz="0" w:space="0" w:color="auto"/>
        <w:bottom w:val="none" w:sz="0" w:space="0" w:color="auto"/>
        <w:right w:val="none" w:sz="0" w:space="0" w:color="auto"/>
      </w:divBdr>
    </w:div>
    <w:div w:id="1162740152">
      <w:bodyDiv w:val="1"/>
      <w:marLeft w:val="0"/>
      <w:marRight w:val="0"/>
      <w:marTop w:val="0"/>
      <w:marBottom w:val="0"/>
      <w:divBdr>
        <w:top w:val="none" w:sz="0" w:space="0" w:color="auto"/>
        <w:left w:val="none" w:sz="0" w:space="0" w:color="auto"/>
        <w:bottom w:val="none" w:sz="0" w:space="0" w:color="auto"/>
        <w:right w:val="none" w:sz="0" w:space="0" w:color="auto"/>
      </w:divBdr>
    </w:div>
    <w:div w:id="1209031499">
      <w:bodyDiv w:val="1"/>
      <w:marLeft w:val="0"/>
      <w:marRight w:val="0"/>
      <w:marTop w:val="0"/>
      <w:marBottom w:val="0"/>
      <w:divBdr>
        <w:top w:val="none" w:sz="0" w:space="0" w:color="auto"/>
        <w:left w:val="none" w:sz="0" w:space="0" w:color="auto"/>
        <w:bottom w:val="none" w:sz="0" w:space="0" w:color="auto"/>
        <w:right w:val="none" w:sz="0" w:space="0" w:color="auto"/>
      </w:divBdr>
    </w:div>
    <w:div w:id="191269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hyperlink" Target="mailto:hakl@uddannelsesnaevnet.d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tsinformation.dk/eli/lta/2018/1795"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ug.d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ug.dk" TargetMode="External"/><Relationship Id="rId20" Type="http://schemas.openxmlformats.org/officeDocument/2006/relationships/hyperlink" Target="https://www.uddannelsesnaevnet.dk/images/files/Publikationer/2020/haklcasebaseredeproeverafrapporteringendelig.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uddannelsesadministration.dk"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uvm.dk/uddannelsessystemet/den-danske-kvalifikationsramm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uddannelsesadministration.dk" TargetMode="External"/><Relationship Id="rId22" Type="http://schemas.openxmlformats.org/officeDocument/2006/relationships/hyperlink" Target="https://www.uddannelsesnaevnet.dk/images/files/Efteruddannelse/Kursusudvikling/vejledningtilefteruddannelsesudvalgenejuli2020.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c2dc5c7-cbca-4a47-8141-8e56d40f946a">UDD0-9-305093</_dlc_DocId>
    <_dlc_DocIdUrl xmlns="7c2dc5c7-cbca-4a47-8141-8e56d40f946a">
      <Url>https://uddannelsesnaevnet.sharepoint.com/Journal/_layouts/15/DocIdRedir.aspx?ID=UDD0-9-305093</Url>
      <Description>UDD0-9-305093</Description>
    </_dlc_DocIdUrl>
    <lcf76f155ced4ddcb4097134ff3c332f xmlns="0e532ab1-9096-426e-9f87-c68153782496">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Microsoft Word-dokument" ma:contentTypeID="0x010100EB74CFEB771A4F42B91BDF0EE66A72910051284FD77F2B1D4B8CCDAFEED5D5846C" ma:contentTypeVersion="35" ma:contentTypeDescription="" ma:contentTypeScope="" ma:versionID="94f2c7b2b01df479ece7e24aad0b00fd">
  <xsd:schema xmlns:xsd="http://www.w3.org/2001/XMLSchema" xmlns:xs="http://www.w3.org/2001/XMLSchema" xmlns:p="http://schemas.microsoft.com/office/2006/metadata/properties" xmlns:ns2="7c2dc5c7-cbca-4a47-8141-8e56d40f946a" xmlns:ns3="fa0036ed-c9c6-4e39-9dbc-a930857e590e" xmlns:ns4="0e532ab1-9096-426e-9f87-c68153782496" targetNamespace="http://schemas.microsoft.com/office/2006/metadata/properties" ma:root="true" ma:fieldsID="775815ad264546942ad971c01fc10a73" ns2:_="" ns3:_="" ns4:_="">
    <xsd:import namespace="7c2dc5c7-cbca-4a47-8141-8e56d40f946a"/>
    <xsd:import namespace="fa0036ed-c9c6-4e39-9dbc-a930857e590e"/>
    <xsd:import namespace="0e532ab1-9096-426e-9f87-c68153782496"/>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dc5c7-cbca-4a47-8141-8e56d40f946a"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a0036ed-c9c6-4e39-9dbc-a930857e590e"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Hashværdi for deling" ma:internalName="SharingHintHash" ma:readOnly="true">
      <xsd:simpleType>
        <xsd:restriction base="dms:Text"/>
      </xsd:simpleType>
    </xsd:element>
    <xsd:element name="SharedWithDetails" ma:index="13" nillable="true" ma:displayName="Delt med detaljer" ma:description="" ma:internalName="SharedWithDetails" ma:readOnly="true">
      <xsd:simpleType>
        <xsd:restriction base="dms:Note">
          <xsd:maxLength value="255"/>
        </xsd:restriction>
      </xsd:simpleType>
    </xsd:element>
    <xsd:element name="LastSharedByUser" ma:index="14" nillable="true" ma:displayName="Sidst delt efter bruger" ma:description="" ma:internalName="LastSharedByUser" ma:readOnly="true">
      <xsd:simpleType>
        <xsd:restriction base="dms:Note">
          <xsd:maxLength value="255"/>
        </xsd:restriction>
      </xsd:simpleType>
    </xsd:element>
    <xsd:element name="LastSharedByTime" ma:index="15" nillable="true" ma:displayName="Sidst delt efter tid"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e532ab1-9096-426e-9f87-c68153782496"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description="" ma:internalName="MediaServiceAutoTags"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Billedmærker" ma:readOnly="false" ma:fieldId="{5cf76f15-5ced-4ddc-b409-7134ff3c332f}" ma:taxonomyMulti="true" ma:sspId="5bdf219a-f4d1-4b16-9292-6335e29efa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125903-2767-484A-B5E3-04FA5B5F77BD}">
  <ds:schemaRefs>
    <ds:schemaRef ds:uri="http://schemas.openxmlformats.org/officeDocument/2006/bibliography"/>
  </ds:schemaRefs>
</ds:datastoreItem>
</file>

<file path=customXml/itemProps2.xml><?xml version="1.0" encoding="utf-8"?>
<ds:datastoreItem xmlns:ds="http://schemas.openxmlformats.org/officeDocument/2006/customXml" ds:itemID="{B0670BC0-39B6-4B79-B8B7-36DB8063DEBD}">
  <ds:schemaRefs>
    <ds:schemaRef ds:uri="http://schemas.microsoft.com/sharepoint/events"/>
  </ds:schemaRefs>
</ds:datastoreItem>
</file>

<file path=customXml/itemProps3.xml><?xml version="1.0" encoding="utf-8"?>
<ds:datastoreItem xmlns:ds="http://schemas.openxmlformats.org/officeDocument/2006/customXml" ds:itemID="{78E2135C-128F-4EFF-9EAC-369B129DF1D5}">
  <ds:schemaRefs>
    <ds:schemaRef ds:uri="http://schemas.microsoft.com/sharepoint/v3/contenttype/forms"/>
  </ds:schemaRefs>
</ds:datastoreItem>
</file>

<file path=customXml/itemProps4.xml><?xml version="1.0" encoding="utf-8"?>
<ds:datastoreItem xmlns:ds="http://schemas.openxmlformats.org/officeDocument/2006/customXml" ds:itemID="{8FAD7F72-61ED-4A1F-AF11-530A14061065}">
  <ds:schemaRefs>
    <ds:schemaRef ds:uri="http://schemas.microsoft.com/office/2006/metadata/properties"/>
    <ds:schemaRef ds:uri="http://schemas.microsoft.com/office/infopath/2007/PartnerControls"/>
    <ds:schemaRef ds:uri="7c2dc5c7-cbca-4a47-8141-8e56d40f946a"/>
    <ds:schemaRef ds:uri="0e532ab1-9096-426e-9f87-c68153782496"/>
  </ds:schemaRefs>
</ds:datastoreItem>
</file>

<file path=customXml/itemProps5.xml><?xml version="1.0" encoding="utf-8"?>
<ds:datastoreItem xmlns:ds="http://schemas.openxmlformats.org/officeDocument/2006/customXml" ds:itemID="{10635D34-0520-4A47-95A3-CB5A72D36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dc5c7-cbca-4a47-8141-8e56d40f946a"/>
    <ds:schemaRef ds:uri="fa0036ed-c9c6-4e39-9dbc-a930857e590e"/>
    <ds:schemaRef ds:uri="0e532ab1-9096-426e-9f87-c68153782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9326</Words>
  <Characters>56893</Characters>
  <Application>Microsoft Office Word</Application>
  <DocSecurity>0</DocSecurity>
  <Lines>474</Lines>
  <Paragraphs>132</Paragraphs>
  <ScaleCrop>false</ScaleCrop>
  <HeadingPairs>
    <vt:vector size="2" baseType="variant">
      <vt:variant>
        <vt:lpstr>Titel</vt:lpstr>
      </vt:variant>
      <vt:variant>
        <vt:i4>1</vt:i4>
      </vt:variant>
    </vt:vector>
  </HeadingPairs>
  <TitlesOfParts>
    <vt:vector size="1" baseType="lpstr">
      <vt:lpstr/>
    </vt:vector>
  </TitlesOfParts>
  <Manager/>
  <Company>VIArt</Company>
  <LinksUpToDate>false</LinksUpToDate>
  <CharactersWithSpaces>66087</CharactersWithSpaces>
  <SharedDoc>false</SharedDoc>
  <HyperlinkBase/>
  <HLinks>
    <vt:vector size="198" baseType="variant">
      <vt:variant>
        <vt:i4>2752623</vt:i4>
      </vt:variant>
      <vt:variant>
        <vt:i4>174</vt:i4>
      </vt:variant>
      <vt:variant>
        <vt:i4>0</vt:i4>
      </vt:variant>
      <vt:variant>
        <vt:i4>5</vt:i4>
      </vt:variant>
      <vt:variant>
        <vt:lpwstr>https://uvm.dk/trepart/trepart-om-voksen-og-efteruddannelse/et-moderniseret-amu/styrket-brug-af-test-og-proever</vt:lpwstr>
      </vt:variant>
      <vt:variant>
        <vt:lpwstr/>
      </vt:variant>
      <vt:variant>
        <vt:i4>1638418</vt:i4>
      </vt:variant>
      <vt:variant>
        <vt:i4>171</vt:i4>
      </vt:variant>
      <vt:variant>
        <vt:i4>0</vt:i4>
      </vt:variant>
      <vt:variant>
        <vt:i4>5</vt:i4>
      </vt:variant>
      <vt:variant>
        <vt:lpwstr>https://uvm.dk/uddannelsessystemet/den-danske-kvalifikationsramme</vt:lpwstr>
      </vt:variant>
      <vt:variant>
        <vt:lpwstr/>
      </vt:variant>
      <vt:variant>
        <vt:i4>6094862</vt:i4>
      </vt:variant>
      <vt:variant>
        <vt:i4>168</vt:i4>
      </vt:variant>
      <vt:variant>
        <vt:i4>0</vt:i4>
      </vt:variant>
      <vt:variant>
        <vt:i4>5</vt:i4>
      </vt:variant>
      <vt:variant>
        <vt:lpwstr>https://uvm.dk/-/media/filer/uvm/udd/voksne/pdf10/100428-amu-vejledning-dkll.pdf</vt:lpwstr>
      </vt:variant>
      <vt:variant>
        <vt:lpwstr/>
      </vt:variant>
      <vt:variant>
        <vt:i4>3538945</vt:i4>
      </vt:variant>
      <vt:variant>
        <vt:i4>165</vt:i4>
      </vt:variant>
      <vt:variant>
        <vt:i4>0</vt:i4>
      </vt:variant>
      <vt:variant>
        <vt:i4>5</vt:i4>
      </vt:variant>
      <vt:variant>
        <vt:lpwstr>mailto:hakl@uddannelsesnaevnet.dk</vt:lpwstr>
      </vt:variant>
      <vt:variant>
        <vt:lpwstr/>
      </vt:variant>
      <vt:variant>
        <vt:i4>6553712</vt:i4>
      </vt:variant>
      <vt:variant>
        <vt:i4>162</vt:i4>
      </vt:variant>
      <vt:variant>
        <vt:i4>0</vt:i4>
      </vt:variant>
      <vt:variant>
        <vt:i4>5</vt:i4>
      </vt:variant>
      <vt:variant>
        <vt:lpwstr>https://www.ug.dk/</vt:lpwstr>
      </vt:variant>
      <vt:variant>
        <vt:lpwstr/>
      </vt:variant>
      <vt:variant>
        <vt:i4>1769482</vt:i4>
      </vt:variant>
      <vt:variant>
        <vt:i4>159</vt:i4>
      </vt:variant>
      <vt:variant>
        <vt:i4>0</vt:i4>
      </vt:variant>
      <vt:variant>
        <vt:i4>5</vt:i4>
      </vt:variant>
      <vt:variant>
        <vt:lpwstr>http://ug.dk/</vt:lpwstr>
      </vt:variant>
      <vt:variant>
        <vt:lpwstr/>
      </vt:variant>
      <vt:variant>
        <vt:i4>786447</vt:i4>
      </vt:variant>
      <vt:variant>
        <vt:i4>156</vt:i4>
      </vt:variant>
      <vt:variant>
        <vt:i4>0</vt:i4>
      </vt:variant>
      <vt:variant>
        <vt:i4>5</vt:i4>
      </vt:variant>
      <vt:variant>
        <vt:lpwstr>http://www.uddannelsesadministration.dk/</vt:lpwstr>
      </vt:variant>
      <vt:variant>
        <vt:lpwstr/>
      </vt:variant>
      <vt:variant>
        <vt:i4>786518</vt:i4>
      </vt:variant>
      <vt:variant>
        <vt:i4>153</vt:i4>
      </vt:variant>
      <vt:variant>
        <vt:i4>0</vt:i4>
      </vt:variant>
      <vt:variant>
        <vt:i4>5</vt:i4>
      </vt:variant>
      <vt:variant>
        <vt:lpwstr>http://uddannelsesadministration.dk/</vt:lpwstr>
      </vt:variant>
      <vt:variant>
        <vt:lpwstr/>
      </vt:variant>
      <vt:variant>
        <vt:i4>1376318</vt:i4>
      </vt:variant>
      <vt:variant>
        <vt:i4>146</vt:i4>
      </vt:variant>
      <vt:variant>
        <vt:i4>0</vt:i4>
      </vt:variant>
      <vt:variant>
        <vt:i4>5</vt:i4>
      </vt:variant>
      <vt:variant>
        <vt:lpwstr/>
      </vt:variant>
      <vt:variant>
        <vt:lpwstr>_Toc36729630</vt:lpwstr>
      </vt:variant>
      <vt:variant>
        <vt:i4>1835071</vt:i4>
      </vt:variant>
      <vt:variant>
        <vt:i4>140</vt:i4>
      </vt:variant>
      <vt:variant>
        <vt:i4>0</vt:i4>
      </vt:variant>
      <vt:variant>
        <vt:i4>5</vt:i4>
      </vt:variant>
      <vt:variant>
        <vt:lpwstr/>
      </vt:variant>
      <vt:variant>
        <vt:lpwstr>_Toc36729629</vt:lpwstr>
      </vt:variant>
      <vt:variant>
        <vt:i4>1900607</vt:i4>
      </vt:variant>
      <vt:variant>
        <vt:i4>134</vt:i4>
      </vt:variant>
      <vt:variant>
        <vt:i4>0</vt:i4>
      </vt:variant>
      <vt:variant>
        <vt:i4>5</vt:i4>
      </vt:variant>
      <vt:variant>
        <vt:lpwstr/>
      </vt:variant>
      <vt:variant>
        <vt:lpwstr>_Toc36729628</vt:lpwstr>
      </vt:variant>
      <vt:variant>
        <vt:i4>1179711</vt:i4>
      </vt:variant>
      <vt:variant>
        <vt:i4>128</vt:i4>
      </vt:variant>
      <vt:variant>
        <vt:i4>0</vt:i4>
      </vt:variant>
      <vt:variant>
        <vt:i4>5</vt:i4>
      </vt:variant>
      <vt:variant>
        <vt:lpwstr/>
      </vt:variant>
      <vt:variant>
        <vt:lpwstr>_Toc36729627</vt:lpwstr>
      </vt:variant>
      <vt:variant>
        <vt:i4>1245247</vt:i4>
      </vt:variant>
      <vt:variant>
        <vt:i4>122</vt:i4>
      </vt:variant>
      <vt:variant>
        <vt:i4>0</vt:i4>
      </vt:variant>
      <vt:variant>
        <vt:i4>5</vt:i4>
      </vt:variant>
      <vt:variant>
        <vt:lpwstr/>
      </vt:variant>
      <vt:variant>
        <vt:lpwstr>_Toc36729626</vt:lpwstr>
      </vt:variant>
      <vt:variant>
        <vt:i4>1048639</vt:i4>
      </vt:variant>
      <vt:variant>
        <vt:i4>116</vt:i4>
      </vt:variant>
      <vt:variant>
        <vt:i4>0</vt:i4>
      </vt:variant>
      <vt:variant>
        <vt:i4>5</vt:i4>
      </vt:variant>
      <vt:variant>
        <vt:lpwstr/>
      </vt:variant>
      <vt:variant>
        <vt:lpwstr>_Toc36729625</vt:lpwstr>
      </vt:variant>
      <vt:variant>
        <vt:i4>1114175</vt:i4>
      </vt:variant>
      <vt:variant>
        <vt:i4>110</vt:i4>
      </vt:variant>
      <vt:variant>
        <vt:i4>0</vt:i4>
      </vt:variant>
      <vt:variant>
        <vt:i4>5</vt:i4>
      </vt:variant>
      <vt:variant>
        <vt:lpwstr/>
      </vt:variant>
      <vt:variant>
        <vt:lpwstr>_Toc36729624</vt:lpwstr>
      </vt:variant>
      <vt:variant>
        <vt:i4>1441855</vt:i4>
      </vt:variant>
      <vt:variant>
        <vt:i4>104</vt:i4>
      </vt:variant>
      <vt:variant>
        <vt:i4>0</vt:i4>
      </vt:variant>
      <vt:variant>
        <vt:i4>5</vt:i4>
      </vt:variant>
      <vt:variant>
        <vt:lpwstr/>
      </vt:variant>
      <vt:variant>
        <vt:lpwstr>_Toc36729623</vt:lpwstr>
      </vt:variant>
      <vt:variant>
        <vt:i4>1507391</vt:i4>
      </vt:variant>
      <vt:variant>
        <vt:i4>98</vt:i4>
      </vt:variant>
      <vt:variant>
        <vt:i4>0</vt:i4>
      </vt:variant>
      <vt:variant>
        <vt:i4>5</vt:i4>
      </vt:variant>
      <vt:variant>
        <vt:lpwstr/>
      </vt:variant>
      <vt:variant>
        <vt:lpwstr>_Toc36729622</vt:lpwstr>
      </vt:variant>
      <vt:variant>
        <vt:i4>1310783</vt:i4>
      </vt:variant>
      <vt:variant>
        <vt:i4>92</vt:i4>
      </vt:variant>
      <vt:variant>
        <vt:i4>0</vt:i4>
      </vt:variant>
      <vt:variant>
        <vt:i4>5</vt:i4>
      </vt:variant>
      <vt:variant>
        <vt:lpwstr/>
      </vt:variant>
      <vt:variant>
        <vt:lpwstr>_Toc36729621</vt:lpwstr>
      </vt:variant>
      <vt:variant>
        <vt:i4>1376319</vt:i4>
      </vt:variant>
      <vt:variant>
        <vt:i4>86</vt:i4>
      </vt:variant>
      <vt:variant>
        <vt:i4>0</vt:i4>
      </vt:variant>
      <vt:variant>
        <vt:i4>5</vt:i4>
      </vt:variant>
      <vt:variant>
        <vt:lpwstr/>
      </vt:variant>
      <vt:variant>
        <vt:lpwstr>_Toc36729620</vt:lpwstr>
      </vt:variant>
      <vt:variant>
        <vt:i4>1835068</vt:i4>
      </vt:variant>
      <vt:variant>
        <vt:i4>80</vt:i4>
      </vt:variant>
      <vt:variant>
        <vt:i4>0</vt:i4>
      </vt:variant>
      <vt:variant>
        <vt:i4>5</vt:i4>
      </vt:variant>
      <vt:variant>
        <vt:lpwstr/>
      </vt:variant>
      <vt:variant>
        <vt:lpwstr>_Toc36729619</vt:lpwstr>
      </vt:variant>
      <vt:variant>
        <vt:i4>1900604</vt:i4>
      </vt:variant>
      <vt:variant>
        <vt:i4>74</vt:i4>
      </vt:variant>
      <vt:variant>
        <vt:i4>0</vt:i4>
      </vt:variant>
      <vt:variant>
        <vt:i4>5</vt:i4>
      </vt:variant>
      <vt:variant>
        <vt:lpwstr/>
      </vt:variant>
      <vt:variant>
        <vt:lpwstr>_Toc36729618</vt:lpwstr>
      </vt:variant>
      <vt:variant>
        <vt:i4>1179708</vt:i4>
      </vt:variant>
      <vt:variant>
        <vt:i4>68</vt:i4>
      </vt:variant>
      <vt:variant>
        <vt:i4>0</vt:i4>
      </vt:variant>
      <vt:variant>
        <vt:i4>5</vt:i4>
      </vt:variant>
      <vt:variant>
        <vt:lpwstr/>
      </vt:variant>
      <vt:variant>
        <vt:lpwstr>_Toc36729617</vt:lpwstr>
      </vt:variant>
      <vt:variant>
        <vt:i4>1245244</vt:i4>
      </vt:variant>
      <vt:variant>
        <vt:i4>62</vt:i4>
      </vt:variant>
      <vt:variant>
        <vt:i4>0</vt:i4>
      </vt:variant>
      <vt:variant>
        <vt:i4>5</vt:i4>
      </vt:variant>
      <vt:variant>
        <vt:lpwstr/>
      </vt:variant>
      <vt:variant>
        <vt:lpwstr>_Toc36729616</vt:lpwstr>
      </vt:variant>
      <vt:variant>
        <vt:i4>1048636</vt:i4>
      </vt:variant>
      <vt:variant>
        <vt:i4>56</vt:i4>
      </vt:variant>
      <vt:variant>
        <vt:i4>0</vt:i4>
      </vt:variant>
      <vt:variant>
        <vt:i4>5</vt:i4>
      </vt:variant>
      <vt:variant>
        <vt:lpwstr/>
      </vt:variant>
      <vt:variant>
        <vt:lpwstr>_Toc36729615</vt:lpwstr>
      </vt:variant>
      <vt:variant>
        <vt:i4>1114172</vt:i4>
      </vt:variant>
      <vt:variant>
        <vt:i4>50</vt:i4>
      </vt:variant>
      <vt:variant>
        <vt:i4>0</vt:i4>
      </vt:variant>
      <vt:variant>
        <vt:i4>5</vt:i4>
      </vt:variant>
      <vt:variant>
        <vt:lpwstr/>
      </vt:variant>
      <vt:variant>
        <vt:lpwstr>_Toc36729614</vt:lpwstr>
      </vt:variant>
      <vt:variant>
        <vt:i4>1441852</vt:i4>
      </vt:variant>
      <vt:variant>
        <vt:i4>44</vt:i4>
      </vt:variant>
      <vt:variant>
        <vt:i4>0</vt:i4>
      </vt:variant>
      <vt:variant>
        <vt:i4>5</vt:i4>
      </vt:variant>
      <vt:variant>
        <vt:lpwstr/>
      </vt:variant>
      <vt:variant>
        <vt:lpwstr>_Toc36729613</vt:lpwstr>
      </vt:variant>
      <vt:variant>
        <vt:i4>1507388</vt:i4>
      </vt:variant>
      <vt:variant>
        <vt:i4>38</vt:i4>
      </vt:variant>
      <vt:variant>
        <vt:i4>0</vt:i4>
      </vt:variant>
      <vt:variant>
        <vt:i4>5</vt:i4>
      </vt:variant>
      <vt:variant>
        <vt:lpwstr/>
      </vt:variant>
      <vt:variant>
        <vt:lpwstr>_Toc36729612</vt:lpwstr>
      </vt:variant>
      <vt:variant>
        <vt:i4>1310780</vt:i4>
      </vt:variant>
      <vt:variant>
        <vt:i4>32</vt:i4>
      </vt:variant>
      <vt:variant>
        <vt:i4>0</vt:i4>
      </vt:variant>
      <vt:variant>
        <vt:i4>5</vt:i4>
      </vt:variant>
      <vt:variant>
        <vt:lpwstr/>
      </vt:variant>
      <vt:variant>
        <vt:lpwstr>_Toc36729611</vt:lpwstr>
      </vt:variant>
      <vt:variant>
        <vt:i4>1376316</vt:i4>
      </vt:variant>
      <vt:variant>
        <vt:i4>26</vt:i4>
      </vt:variant>
      <vt:variant>
        <vt:i4>0</vt:i4>
      </vt:variant>
      <vt:variant>
        <vt:i4>5</vt:i4>
      </vt:variant>
      <vt:variant>
        <vt:lpwstr/>
      </vt:variant>
      <vt:variant>
        <vt:lpwstr>_Toc36729610</vt:lpwstr>
      </vt:variant>
      <vt:variant>
        <vt:i4>1835069</vt:i4>
      </vt:variant>
      <vt:variant>
        <vt:i4>20</vt:i4>
      </vt:variant>
      <vt:variant>
        <vt:i4>0</vt:i4>
      </vt:variant>
      <vt:variant>
        <vt:i4>5</vt:i4>
      </vt:variant>
      <vt:variant>
        <vt:lpwstr/>
      </vt:variant>
      <vt:variant>
        <vt:lpwstr>_Toc36729609</vt:lpwstr>
      </vt:variant>
      <vt:variant>
        <vt:i4>1900605</vt:i4>
      </vt:variant>
      <vt:variant>
        <vt:i4>14</vt:i4>
      </vt:variant>
      <vt:variant>
        <vt:i4>0</vt:i4>
      </vt:variant>
      <vt:variant>
        <vt:i4>5</vt:i4>
      </vt:variant>
      <vt:variant>
        <vt:lpwstr/>
      </vt:variant>
      <vt:variant>
        <vt:lpwstr>_Toc36729608</vt:lpwstr>
      </vt:variant>
      <vt:variant>
        <vt:i4>1179709</vt:i4>
      </vt:variant>
      <vt:variant>
        <vt:i4>8</vt:i4>
      </vt:variant>
      <vt:variant>
        <vt:i4>0</vt:i4>
      </vt:variant>
      <vt:variant>
        <vt:i4>5</vt:i4>
      </vt:variant>
      <vt:variant>
        <vt:lpwstr/>
      </vt:variant>
      <vt:variant>
        <vt:lpwstr>_Toc36729607</vt:lpwstr>
      </vt:variant>
      <vt:variant>
        <vt:i4>1245245</vt:i4>
      </vt:variant>
      <vt:variant>
        <vt:i4>2</vt:i4>
      </vt:variant>
      <vt:variant>
        <vt:i4>0</vt:i4>
      </vt:variant>
      <vt:variant>
        <vt:i4>5</vt:i4>
      </vt:variant>
      <vt:variant>
        <vt:lpwstr/>
      </vt:variant>
      <vt:variant>
        <vt:lpwstr>_Toc36729606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Anelia Sørensen</dc:creator>
  <cp:keywords/>
  <dc:description/>
  <cp:lastModifiedBy>Karina Pedersen</cp:lastModifiedBy>
  <cp:revision>3</cp:revision>
  <cp:lastPrinted>2023-02-02T14:19:00Z</cp:lastPrinted>
  <dcterms:created xsi:type="dcterms:W3CDTF">2026-08-11T09:27:00Z</dcterms:created>
  <dcterms:modified xsi:type="dcterms:W3CDTF">2026-08-11T11:05:00Z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0x010100EB74CFEB771A4F42B91BDF0EE66A72910051284FD77F2B1D4B8CCDAFEED5D5846C</vt:lpwstr>
  </property>
  <property fmtid="{D5CDD505-2E9C-101B-9397-08002B2CF9AE}" pid="3" name="_dlc_DocIdItemGuid">
    <vt:lpwstr>e218a30d-74d9-4e39-b8cf-195e95d64947</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MediaServiceImageTags">
    <vt:lpwstr/>
  </property>
</Properties>
</file>